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F049C" w14:textId="77777777" w:rsidR="00451CAC" w:rsidRDefault="00451CAC" w:rsidP="00451CAC">
      <w:pPr>
        <w:rPr>
          <w:b/>
        </w:rPr>
      </w:pPr>
    </w:p>
    <w:p w14:paraId="75611A07" w14:textId="478798A1" w:rsidR="00451CAC" w:rsidRPr="00451CAC" w:rsidRDefault="00451CAC" w:rsidP="00451CAC">
      <w:pPr>
        <w:jc w:val="center"/>
      </w:pPr>
      <w:r w:rsidRPr="00451CAC">
        <w:rPr>
          <w:b/>
        </w:rPr>
        <w:t>VERBALE CONSIGLIO DI CLASSE STRAORDINARIO</w:t>
      </w:r>
    </w:p>
    <w:p w14:paraId="2930789A" w14:textId="77777777" w:rsidR="00451CAC" w:rsidRPr="00451CAC" w:rsidRDefault="00451CAC" w:rsidP="00451CAC">
      <w:pPr>
        <w:jc w:val="center"/>
        <w:rPr>
          <w:bCs/>
        </w:rPr>
      </w:pPr>
      <w:r w:rsidRPr="00451CAC">
        <w:rPr>
          <w:b/>
          <w:bCs/>
        </w:rPr>
        <w:t>VERBALE n. _____</w:t>
      </w:r>
    </w:p>
    <w:p w14:paraId="222FE83B" w14:textId="77777777" w:rsidR="00451CAC" w:rsidRDefault="00451CAC" w:rsidP="00451CAC">
      <w:pPr>
        <w:rPr>
          <w:bCs/>
        </w:rPr>
      </w:pPr>
    </w:p>
    <w:p w14:paraId="438F81BD" w14:textId="1944F8B1" w:rsidR="00451CAC" w:rsidRPr="00451CAC" w:rsidRDefault="00451CAC" w:rsidP="00451CAC">
      <w:pPr>
        <w:rPr>
          <w:iCs/>
        </w:rPr>
      </w:pPr>
      <w:r w:rsidRPr="00451CAC">
        <w:rPr>
          <w:bCs/>
        </w:rPr>
        <w:t xml:space="preserve">Il </w:t>
      </w:r>
      <w:proofErr w:type="spellStart"/>
      <w:r w:rsidRPr="00451CAC">
        <w:rPr>
          <w:bCs/>
        </w:rPr>
        <w:t>giorno__________</w:t>
      </w:r>
      <w:r w:rsidRPr="00451CAC">
        <w:rPr>
          <w:bCs/>
        </w:rPr>
        <w:t>del</w:t>
      </w:r>
      <w:proofErr w:type="spellEnd"/>
      <w:r w:rsidRPr="00451CAC">
        <w:rPr>
          <w:bCs/>
        </w:rPr>
        <w:t xml:space="preserve"> </w:t>
      </w:r>
      <w:proofErr w:type="spellStart"/>
      <w:r w:rsidRPr="00451CAC">
        <w:rPr>
          <w:bCs/>
        </w:rPr>
        <w:t>mese</w:t>
      </w:r>
      <w:r w:rsidRPr="00451CAC">
        <w:rPr>
          <w:bCs/>
        </w:rPr>
        <w:t>___________dell’anno</w:t>
      </w:r>
      <w:proofErr w:type="spellEnd"/>
      <w:r w:rsidRPr="00451CAC">
        <w:rPr>
          <w:bCs/>
        </w:rPr>
        <w:t xml:space="preserve"> _______ alle ore __________convocato in seduta straordinaria, si riunisce il </w:t>
      </w:r>
      <w:r w:rsidRPr="00451CAC">
        <w:rPr>
          <w:iCs/>
        </w:rPr>
        <w:t>consiglio della classe _____ sez. ___</w:t>
      </w:r>
      <w:proofErr w:type="gramStart"/>
      <w:r w:rsidRPr="00451CAC">
        <w:rPr>
          <w:iCs/>
        </w:rPr>
        <w:t>_  per</w:t>
      </w:r>
      <w:proofErr w:type="gramEnd"/>
      <w:r w:rsidRPr="00451CAC">
        <w:rPr>
          <w:iCs/>
        </w:rPr>
        <w:t xml:space="preserve"> discutere il seguente </w:t>
      </w:r>
      <w:proofErr w:type="spellStart"/>
      <w:r w:rsidRPr="00451CAC">
        <w:rPr>
          <w:iCs/>
        </w:rPr>
        <w:t>O.d.G</w:t>
      </w:r>
      <w:proofErr w:type="spellEnd"/>
      <w:r w:rsidRPr="00451CAC">
        <w:rPr>
          <w:iCs/>
        </w:rPr>
        <w:t>:</w:t>
      </w:r>
    </w:p>
    <w:p w14:paraId="737108AC" w14:textId="77777777" w:rsidR="00451CAC" w:rsidRPr="00451CAC" w:rsidRDefault="00451CAC" w:rsidP="00451CAC">
      <w:pPr>
        <w:numPr>
          <w:ilvl w:val="0"/>
          <w:numId w:val="3"/>
        </w:numPr>
        <w:rPr>
          <w:iCs/>
        </w:rPr>
      </w:pPr>
      <w:r w:rsidRPr="00451CAC">
        <w:rPr>
          <w:iCs/>
        </w:rPr>
        <w:t>provvedimenti disciplinari alunni.</w:t>
      </w:r>
    </w:p>
    <w:p w14:paraId="5266A698" w14:textId="77777777" w:rsidR="00451CAC" w:rsidRPr="00451CAC" w:rsidRDefault="00451CAC" w:rsidP="00451CAC">
      <w:pPr>
        <w:rPr>
          <w:iCs/>
        </w:rPr>
      </w:pPr>
      <w:r w:rsidRPr="00451CAC">
        <w:rPr>
          <w:iCs/>
        </w:rPr>
        <w:t>Presiede il Dirigente scolastico, o un suo delegato;</w:t>
      </w:r>
    </w:p>
    <w:p w14:paraId="4711F5A7" w14:textId="77777777" w:rsidR="00451CAC" w:rsidRPr="00451CAC" w:rsidRDefault="00451CAC" w:rsidP="00451CAC">
      <w:pPr>
        <w:rPr>
          <w:iCs/>
        </w:rPr>
      </w:pPr>
      <w:r w:rsidRPr="00451CAC">
        <w:rPr>
          <w:iCs/>
        </w:rPr>
        <w:t>Verbalizza il/la prof./</w:t>
      </w:r>
      <w:proofErr w:type="spellStart"/>
      <w:r w:rsidRPr="00451CAC">
        <w:rPr>
          <w:iCs/>
        </w:rPr>
        <w:t>ssa</w:t>
      </w:r>
      <w:proofErr w:type="spellEnd"/>
      <w:r w:rsidRPr="00451CAC">
        <w:rPr>
          <w:iCs/>
        </w:rPr>
        <w:t xml:space="preserve">_____________________________________________________ </w:t>
      </w:r>
    </w:p>
    <w:p w14:paraId="1709D8BE" w14:textId="77777777" w:rsidR="00451CAC" w:rsidRPr="00451CAC" w:rsidRDefault="00451CAC" w:rsidP="00451CAC">
      <w:pPr>
        <w:rPr>
          <w:iCs/>
        </w:rPr>
      </w:pPr>
      <w:r w:rsidRPr="00451CAC">
        <w:rPr>
          <w:iCs/>
        </w:rPr>
        <w:t>Sono presenti</w:t>
      </w:r>
    </w:p>
    <w:p w14:paraId="6FCCB907" w14:textId="77777777" w:rsidR="00451CAC" w:rsidRPr="00451CAC" w:rsidRDefault="00451CAC" w:rsidP="00451CAC">
      <w:pPr>
        <w:rPr>
          <w:iCs/>
        </w:rPr>
      </w:pPr>
      <w:r w:rsidRPr="00451CAC">
        <w:rPr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E330BD" w14:textId="77777777" w:rsidR="00451CAC" w:rsidRPr="00451CAC" w:rsidRDefault="00451CAC" w:rsidP="00451CAC">
      <w:pPr>
        <w:rPr>
          <w:iCs/>
        </w:rPr>
      </w:pPr>
      <w:r w:rsidRPr="00451CAC">
        <w:rPr>
          <w:iCs/>
        </w:rPr>
        <w:t>Assenti giustificati: _____________________________________________________________</w:t>
      </w:r>
    </w:p>
    <w:p w14:paraId="75D18B6A" w14:textId="77777777" w:rsidR="00451CAC" w:rsidRPr="00451CAC" w:rsidRDefault="00451CAC" w:rsidP="00451CAC">
      <w:pPr>
        <w:rPr>
          <w:iCs/>
        </w:rPr>
      </w:pPr>
    </w:p>
    <w:p w14:paraId="02DE49AA" w14:textId="77777777" w:rsidR="00451CAC" w:rsidRPr="00451CAC" w:rsidRDefault="00451CAC" w:rsidP="00451CAC">
      <w:pPr>
        <w:rPr>
          <w:iCs/>
        </w:rPr>
      </w:pPr>
      <w:r w:rsidRPr="00451CAC">
        <w:rPr>
          <w:iCs/>
        </w:rPr>
        <w:t>Prima di dare il via alla discussione il dirigente scolastico ricorda a tutti i presenti che sono tenuti al segreto d’ufficio.</w:t>
      </w:r>
    </w:p>
    <w:p w14:paraId="24BC9E4E" w14:textId="77777777" w:rsidR="00451CAC" w:rsidRPr="00451CAC" w:rsidRDefault="00451CAC" w:rsidP="00451CAC">
      <w:pPr>
        <w:rPr>
          <w:iCs/>
        </w:rPr>
      </w:pPr>
      <w:r w:rsidRPr="00451CAC">
        <w:rPr>
          <w:iCs/>
        </w:rPr>
        <w:t>In apertura di seduta viene letto il verbale della seduta precedente ________________________________________________________________________________________________________________________________________________________</w:t>
      </w:r>
    </w:p>
    <w:p w14:paraId="7311DBDE" w14:textId="77777777" w:rsidR="00451CAC" w:rsidRPr="00451CAC" w:rsidRDefault="00451CAC" w:rsidP="00451CAC">
      <w:pPr>
        <w:rPr>
          <w:iCs/>
        </w:rPr>
      </w:pPr>
      <w:r w:rsidRPr="00451CAC">
        <w:rPr>
          <w:iCs/>
        </w:rPr>
        <w:t>Si discute quindi del procedimento nei confronti dell’alunno/a ____________________________________________________________________________________</w:t>
      </w:r>
    </w:p>
    <w:p w14:paraId="0F2CDA13" w14:textId="77777777" w:rsidR="00451CAC" w:rsidRPr="00451CAC" w:rsidRDefault="00451CAC" w:rsidP="00451CAC">
      <w:pPr>
        <w:rPr>
          <w:bCs/>
        </w:rPr>
      </w:pPr>
      <w:r w:rsidRPr="00451CAC">
        <w:rPr>
          <w:iCs/>
        </w:rPr>
        <w:t>Presentazione dei i fatti contestati:</w:t>
      </w:r>
    </w:p>
    <w:p w14:paraId="46B6B922" w14:textId="77777777" w:rsidR="00451CAC" w:rsidRPr="00451CAC" w:rsidRDefault="00451CAC" w:rsidP="00451CAC">
      <w:r w:rsidRPr="00451CAC">
        <w:rPr>
          <w:bCs/>
        </w:rPr>
        <w:t>lo studente____________ della classe ____________ indirizzo ____________________________ha cumulato n. _________ note disciplinari sul registro di classe: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83"/>
        <w:gridCol w:w="1460"/>
        <w:gridCol w:w="6921"/>
      </w:tblGrid>
      <w:tr w:rsidR="00451CAC" w:rsidRPr="00451CAC" w14:paraId="26C6BEEF" w14:textId="77777777" w:rsidTr="00996FEE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929F6" w14:textId="77777777" w:rsidR="00451CAC" w:rsidRPr="00451CAC" w:rsidRDefault="00451CAC" w:rsidP="00451CAC">
            <w:r w:rsidRPr="00451CAC">
              <w:t xml:space="preserve">DOCENTE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BAFB1" w14:textId="77777777" w:rsidR="00451CAC" w:rsidRPr="00451CAC" w:rsidRDefault="00451CAC" w:rsidP="00451CAC">
            <w:r w:rsidRPr="00451CAC">
              <w:t>DATA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FCD61" w14:textId="77777777" w:rsidR="00451CAC" w:rsidRPr="00451CAC" w:rsidRDefault="00451CAC" w:rsidP="00451CAC">
            <w:r w:rsidRPr="00451CAC">
              <w:t xml:space="preserve"> DESCRIZIONE DEL FATTO</w:t>
            </w:r>
          </w:p>
        </w:tc>
      </w:tr>
      <w:tr w:rsidR="00451CAC" w:rsidRPr="00451CAC" w14:paraId="2552C47D" w14:textId="77777777" w:rsidTr="00996FEE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78F3F" w14:textId="77777777" w:rsidR="00451CAC" w:rsidRPr="00451CAC" w:rsidRDefault="00451CAC" w:rsidP="00451CAC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F351D" w14:textId="77777777" w:rsidR="00451CAC" w:rsidRPr="00451CAC" w:rsidRDefault="00451CAC" w:rsidP="00451CAC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5491D" w14:textId="77777777" w:rsidR="00451CAC" w:rsidRPr="00451CAC" w:rsidRDefault="00451CAC" w:rsidP="00451CAC"/>
        </w:tc>
      </w:tr>
      <w:tr w:rsidR="00451CAC" w:rsidRPr="00451CAC" w14:paraId="0496DDA7" w14:textId="77777777" w:rsidTr="00996FEE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8B8E9" w14:textId="77777777" w:rsidR="00451CAC" w:rsidRPr="00451CAC" w:rsidRDefault="00451CAC" w:rsidP="00451CAC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ACA1D" w14:textId="77777777" w:rsidR="00451CAC" w:rsidRPr="00451CAC" w:rsidRDefault="00451CAC" w:rsidP="00451CAC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8A3F6" w14:textId="77777777" w:rsidR="00451CAC" w:rsidRPr="00451CAC" w:rsidRDefault="00451CAC" w:rsidP="00451CAC"/>
        </w:tc>
      </w:tr>
      <w:tr w:rsidR="00451CAC" w:rsidRPr="00451CAC" w14:paraId="39AA2E7F" w14:textId="77777777" w:rsidTr="00996FEE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1F582" w14:textId="77777777" w:rsidR="00451CAC" w:rsidRPr="00451CAC" w:rsidRDefault="00451CAC" w:rsidP="00451CAC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44BA6" w14:textId="77777777" w:rsidR="00451CAC" w:rsidRPr="00451CAC" w:rsidRDefault="00451CAC" w:rsidP="00451CAC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70DD3" w14:textId="77777777" w:rsidR="00451CAC" w:rsidRPr="00451CAC" w:rsidRDefault="00451CAC" w:rsidP="00451CAC"/>
        </w:tc>
      </w:tr>
    </w:tbl>
    <w:p w14:paraId="50C6859E" w14:textId="77777777" w:rsidR="00451CAC" w:rsidRPr="00451CAC" w:rsidRDefault="00451CAC" w:rsidP="00451CAC">
      <w:r w:rsidRPr="00451CAC">
        <w:rPr>
          <w:bCs/>
        </w:rPr>
        <w:t xml:space="preserve"> Tale comportamento, contrasta con quanto previsto dall’ art. 3 dello Statuto delle studentesse e degli studenti </w:t>
      </w:r>
      <w:r w:rsidRPr="00451CAC">
        <w:t>ed in particolare contravviene ai seguenti doveri:</w:t>
      </w:r>
      <w:r w:rsidRPr="00451CAC">
        <w:rPr>
          <w:i/>
        </w:rPr>
        <w:t xml:space="preserve"> 1. Gli studenti sono tenuti a frequentare regolarmente i corsi e ad assolvere assiduamente agli impegni di studio. 2. Gli studenti sono tenuti ad avere nei confronti del capo d'istituto, dei docenti, del personale tutto della scuola e dei loro compagni lo stesso rispetto, anche formale, che chiedono per </w:t>
      </w:r>
      <w:proofErr w:type="gramStart"/>
      <w:r w:rsidRPr="00451CAC">
        <w:rPr>
          <w:i/>
        </w:rPr>
        <w:t>se</w:t>
      </w:r>
      <w:proofErr w:type="gramEnd"/>
      <w:r w:rsidRPr="00451CAC">
        <w:rPr>
          <w:i/>
        </w:rPr>
        <w:t xml:space="preserve"> stessi. </w:t>
      </w:r>
      <w:r w:rsidRPr="00451CAC">
        <w:t xml:space="preserve">Inoltre, in relazione a quanto previsto dal </w:t>
      </w:r>
      <w:r w:rsidRPr="00451CAC">
        <w:rPr>
          <w:bCs/>
        </w:rPr>
        <w:t>Regolamento di disciplina degli alunni, comporta l’applicazione di sanzioni disciplinari.</w:t>
      </w:r>
    </w:p>
    <w:p w14:paraId="6B00E32D" w14:textId="77777777" w:rsidR="00451CAC" w:rsidRPr="00451CAC" w:rsidRDefault="00451CAC" w:rsidP="00451CAC"/>
    <w:p w14:paraId="1C181AF4" w14:textId="77777777" w:rsidR="00451CAC" w:rsidRPr="00451CAC" w:rsidRDefault="00451CAC" w:rsidP="00451CAC">
      <w:pPr>
        <w:pBdr>
          <w:bottom w:val="single" w:sz="12" w:space="1" w:color="auto"/>
        </w:pBdr>
      </w:pPr>
      <w:r w:rsidRPr="00451CAC">
        <w:t>Quindi il DS/suo delegato dà informazione dell’istruttoria effettuata</w:t>
      </w:r>
    </w:p>
    <w:p w14:paraId="63CEC1CE" w14:textId="06055C92" w:rsidR="00451CAC" w:rsidRPr="00451CAC" w:rsidRDefault="00451CAC" w:rsidP="00451CAC">
      <w:r w:rsidRPr="00451CAC">
        <w:lastRenderedPageBreak/>
        <w:t>Si registrano i seguenti interventi</w:t>
      </w:r>
    </w:p>
    <w:p w14:paraId="0DEDDA66" w14:textId="77777777" w:rsidR="00451CAC" w:rsidRPr="00451CAC" w:rsidRDefault="00451CAC" w:rsidP="00451CAC">
      <w:pPr>
        <w:rPr>
          <w:iCs/>
        </w:rPr>
      </w:pPr>
      <w:r w:rsidRPr="00451CA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E0375E" w14:textId="77777777" w:rsidR="00451CAC" w:rsidRPr="00451CAC" w:rsidRDefault="00451CAC" w:rsidP="00451CAC">
      <w:r w:rsidRPr="00451CAC">
        <w:rPr>
          <w:iCs/>
        </w:rPr>
        <w:t>Dopo adeguata discussione, visto il Regolamento di disciplina,</w:t>
      </w:r>
      <w:r w:rsidRPr="00451CAC">
        <w:t xml:space="preserve"> si passa alla votazione segreta. </w:t>
      </w:r>
    </w:p>
    <w:p w14:paraId="4CB919D1" w14:textId="29019E40" w:rsidR="00451CAC" w:rsidRPr="00451CAC" w:rsidRDefault="00451CAC" w:rsidP="00451CAC">
      <w:r w:rsidRPr="00451CAC">
        <w:t xml:space="preserve">Esito della </w:t>
      </w:r>
      <w:r w:rsidRPr="00451CAC">
        <w:t>votazione: il</w:t>
      </w:r>
      <w:r w:rsidRPr="00451CAC">
        <w:t xml:space="preserve"> consiglio di classe decide, all’unanimità/a maggioranza con voti ________________________________________________________________________________</w:t>
      </w:r>
    </w:p>
    <w:p w14:paraId="74204CC0" w14:textId="77777777" w:rsidR="00451CAC" w:rsidRPr="00451CAC" w:rsidRDefault="00451CAC" w:rsidP="00451CAC">
      <w:pPr>
        <w:numPr>
          <w:ilvl w:val="0"/>
          <w:numId w:val="2"/>
        </w:numPr>
      </w:pPr>
      <w:r w:rsidRPr="00451CAC">
        <w:t>di non applicare alcuna sanzione;</w:t>
      </w:r>
    </w:p>
    <w:p w14:paraId="162D5C30" w14:textId="77777777" w:rsidR="00451CAC" w:rsidRPr="00451CAC" w:rsidRDefault="00451CAC" w:rsidP="00451CAC">
      <w:r w:rsidRPr="00451CAC">
        <w:t>(oppure)</w:t>
      </w:r>
    </w:p>
    <w:p w14:paraId="65364945" w14:textId="77777777" w:rsidR="00451CAC" w:rsidRPr="00451CAC" w:rsidRDefault="00451CAC" w:rsidP="00451CAC">
      <w:pPr>
        <w:numPr>
          <w:ilvl w:val="0"/>
          <w:numId w:val="2"/>
        </w:numPr>
      </w:pPr>
      <w:r w:rsidRPr="00451CAC">
        <w:t xml:space="preserve">di applicare nei confronti dell’alunno/a stesso/a il seguente </w:t>
      </w:r>
      <w:r w:rsidRPr="00451CAC">
        <w:rPr>
          <w:b/>
          <w:bCs/>
        </w:rPr>
        <w:t>provvedimento:</w:t>
      </w:r>
    </w:p>
    <w:p w14:paraId="6EA5BFDE" w14:textId="77777777" w:rsidR="00451CAC" w:rsidRPr="00451CAC" w:rsidRDefault="00451CAC" w:rsidP="00451CAC">
      <w:pPr>
        <w:numPr>
          <w:ilvl w:val="0"/>
          <w:numId w:val="1"/>
        </w:numPr>
      </w:pPr>
      <w:r w:rsidRPr="00451CAC">
        <w:t>ammonizione scritta, con annotazione sul registro di classe e comunicazione alla famiglia</w:t>
      </w:r>
    </w:p>
    <w:p w14:paraId="67BEA5C0" w14:textId="563E33F8" w:rsidR="00451CAC" w:rsidRPr="00451CAC" w:rsidRDefault="00451CAC" w:rsidP="00451CAC">
      <w:pPr>
        <w:numPr>
          <w:ilvl w:val="0"/>
          <w:numId w:val="1"/>
        </w:numPr>
      </w:pPr>
      <w:r w:rsidRPr="00451CAC">
        <w:t>Allontanamento dalle lezioni per giorni __________ da rendere esecutivo nel/</w:t>
      </w:r>
      <w:r w:rsidRPr="00451CAC">
        <w:t>i giorno</w:t>
      </w:r>
      <w:r w:rsidRPr="00451CAC">
        <w:t xml:space="preserve">/i ________________________. </w:t>
      </w:r>
    </w:p>
    <w:p w14:paraId="17E9AB91" w14:textId="77777777" w:rsidR="00451CAC" w:rsidRPr="00451CAC" w:rsidRDefault="00451CAC" w:rsidP="00451CAC">
      <w:r w:rsidRPr="00451CAC">
        <w:t>Eventuale commutazione della sanzione: __________________________________________________________________________________________________________________________________________________________________</w:t>
      </w:r>
    </w:p>
    <w:p w14:paraId="7A6793F7" w14:textId="0AF71567" w:rsidR="00451CAC" w:rsidRPr="00451CAC" w:rsidRDefault="00451CAC" w:rsidP="00451CAC">
      <w:r w:rsidRPr="00451CAC">
        <w:t xml:space="preserve">Del provvedimento sarà data notifica scritta all’alunno </w:t>
      </w:r>
      <w:r w:rsidRPr="00451CAC">
        <w:t>e ai</w:t>
      </w:r>
      <w:r w:rsidRPr="00451CAC">
        <w:t xml:space="preserve"> genitori dell’alunno/a </w:t>
      </w:r>
      <w:proofErr w:type="spellStart"/>
      <w:r w:rsidRPr="00451CAC">
        <w:t>a</w:t>
      </w:r>
      <w:proofErr w:type="spellEnd"/>
      <w:r w:rsidRPr="00451CAC">
        <w:t xml:space="preserve"> cura del dirigente scolastico.</w:t>
      </w:r>
    </w:p>
    <w:p w14:paraId="72A47712" w14:textId="77777777" w:rsidR="00451CAC" w:rsidRPr="00451CAC" w:rsidRDefault="00451CAC" w:rsidP="00451CAC"/>
    <w:p w14:paraId="2A78CF9F" w14:textId="77777777" w:rsidR="00451CAC" w:rsidRPr="00451CAC" w:rsidRDefault="00451CAC" w:rsidP="00451CAC">
      <w:r w:rsidRPr="00451CAC">
        <w:t>La riunione termina alle ore__________</w:t>
      </w:r>
    </w:p>
    <w:p w14:paraId="77C1D7C2" w14:textId="77777777" w:rsidR="00451CAC" w:rsidRPr="00451CAC" w:rsidRDefault="00451CAC" w:rsidP="00451CAC"/>
    <w:p w14:paraId="627F14E0" w14:textId="77777777" w:rsidR="00451CAC" w:rsidRPr="00451CAC" w:rsidRDefault="00451CAC" w:rsidP="00451CAC">
      <w:pPr>
        <w:spacing w:line="480" w:lineRule="auto"/>
      </w:pPr>
      <w:r w:rsidRPr="00451CAC">
        <w:t xml:space="preserve">     Il Segretario                                                                                                         Il Presidente</w:t>
      </w:r>
    </w:p>
    <w:p w14:paraId="4050C8B1" w14:textId="4F6526DD" w:rsidR="00451CAC" w:rsidRPr="00451CAC" w:rsidRDefault="00451CAC" w:rsidP="00451CAC">
      <w:pPr>
        <w:spacing w:line="480" w:lineRule="auto"/>
      </w:pPr>
      <w:r w:rsidRPr="00451CAC">
        <w:t>_____________________________________                              ______________________________</w:t>
      </w:r>
    </w:p>
    <w:p w14:paraId="607F0E5F" w14:textId="470A5DD0" w:rsidR="002D26CE" w:rsidRPr="00641CA5" w:rsidRDefault="002D26CE" w:rsidP="00451CAC">
      <w:pPr>
        <w:spacing w:line="480" w:lineRule="auto"/>
      </w:pPr>
    </w:p>
    <w:sectPr w:rsidR="002D26CE" w:rsidRPr="00641C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46F42" w14:textId="77777777" w:rsidR="003E4083" w:rsidRDefault="003E4083" w:rsidP="003831F3">
      <w:r>
        <w:separator/>
      </w:r>
    </w:p>
  </w:endnote>
  <w:endnote w:type="continuationSeparator" w:id="0">
    <w:p w14:paraId="49EC0750" w14:textId="77777777" w:rsidR="003E4083" w:rsidRDefault="003E4083" w:rsidP="0038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59E1" w14:textId="77777777" w:rsidR="003831F3" w:rsidRDefault="003831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A365C" w14:textId="77777777" w:rsidR="003831F3" w:rsidRDefault="003831F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41EF1" w14:textId="77777777" w:rsidR="003831F3" w:rsidRDefault="003831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029E4" w14:textId="77777777" w:rsidR="003E4083" w:rsidRDefault="003E4083" w:rsidP="003831F3">
      <w:r>
        <w:separator/>
      </w:r>
    </w:p>
  </w:footnote>
  <w:footnote w:type="continuationSeparator" w:id="0">
    <w:p w14:paraId="78468CD9" w14:textId="77777777" w:rsidR="003E4083" w:rsidRDefault="003E4083" w:rsidP="0038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E7233" w14:textId="77777777" w:rsidR="003831F3" w:rsidRDefault="003831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A67B" w14:textId="77777777" w:rsidR="003831F3" w:rsidRDefault="003831F3" w:rsidP="003831F3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125C60" wp14:editId="626EA5B7">
          <wp:simplePos x="0" y="0"/>
          <wp:positionH relativeFrom="margin">
            <wp:posOffset>5634990</wp:posOffset>
          </wp:positionH>
          <wp:positionV relativeFrom="margin">
            <wp:posOffset>-1259205</wp:posOffset>
          </wp:positionV>
          <wp:extent cx="688885" cy="468000"/>
          <wp:effectExtent l="0" t="0" r="0" b="1905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85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9D84B53" wp14:editId="09CE93EF">
          <wp:simplePos x="0" y="0"/>
          <wp:positionH relativeFrom="margin">
            <wp:posOffset>-69215</wp:posOffset>
          </wp:positionH>
          <wp:positionV relativeFrom="margin">
            <wp:posOffset>-1254125</wp:posOffset>
          </wp:positionV>
          <wp:extent cx="620609" cy="468000"/>
          <wp:effectExtent l="0" t="0" r="0" b="1905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9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550DF710" wp14:editId="13CC0658">
          <wp:extent cx="6120130" cy="247650"/>
          <wp:effectExtent l="0" t="0" r="1270" b="6350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BB6599" w14:textId="77777777" w:rsidR="003831F3" w:rsidRDefault="003831F3" w:rsidP="003831F3">
    <w:pPr>
      <w:jc w:val="center"/>
      <w:rPr>
        <w:rFonts w:ascii="Goudy Old Style" w:hAnsi="Goudy Old Style"/>
        <w:b/>
        <w:sz w:val="21"/>
        <w:szCs w:val="21"/>
      </w:rPr>
    </w:pPr>
    <w:r w:rsidRPr="00E60C7F">
      <w:rPr>
        <w:rFonts w:ascii="Times New Roman" w:eastAsia="Times New Roman" w:hAnsi="Times New Roman" w:cs="Times New Roman"/>
        <w:lang w:eastAsia="it-IT"/>
      </w:rPr>
      <w:fldChar w:fldCharType="begin"/>
    </w:r>
    <w:r w:rsidRPr="00E60C7F">
      <w:rPr>
        <w:rFonts w:ascii="Times New Roman" w:eastAsia="Times New Roman" w:hAnsi="Times New Roman" w:cs="Times New Roman"/>
        <w:lang w:eastAsia="it-IT"/>
      </w:rPr>
      <w:instrText xml:space="preserve"> INCLUDEPICTURE "/var/folders/lb/8j3cv5mj0gj_yyp4cjdwdg7w0000gn/T/com.microsoft.Word/WebArchiveCopyPasteTempFiles/stemma-della-repubblica-italiana-colori.jpg" \* MERGEFORMATINET </w:instrText>
    </w:r>
    <w:r w:rsidRPr="00E60C7F">
      <w:rPr>
        <w:rFonts w:ascii="Times New Roman" w:eastAsia="Times New Roman" w:hAnsi="Times New Roman" w:cs="Times New Roman"/>
        <w:lang w:eastAsia="it-IT"/>
      </w:rPr>
      <w:fldChar w:fldCharType="separate"/>
    </w:r>
    <w:r w:rsidRPr="00E60C7F"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151C162B" wp14:editId="718B2BF0">
          <wp:extent cx="383415" cy="432000"/>
          <wp:effectExtent l="0" t="0" r="0" b="0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1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0C7F">
      <w:rPr>
        <w:rFonts w:ascii="Times New Roman" w:eastAsia="Times New Roman" w:hAnsi="Times New Roman" w:cs="Times New Roman"/>
        <w:lang w:eastAsia="it-IT"/>
      </w:rPr>
      <w:fldChar w:fldCharType="end"/>
    </w:r>
  </w:p>
  <w:p w14:paraId="013558CE" w14:textId="77777777" w:rsidR="003831F3" w:rsidRDefault="003831F3" w:rsidP="003831F3">
    <w:pPr>
      <w:jc w:val="center"/>
      <w:rPr>
        <w:rFonts w:ascii="Goudy Old Style" w:hAnsi="Goudy Old Style"/>
        <w:b/>
        <w:sz w:val="21"/>
        <w:szCs w:val="21"/>
      </w:rPr>
    </w:pPr>
    <w:r w:rsidRPr="00C20F0C">
      <w:rPr>
        <w:rFonts w:ascii="Goudy Old Style" w:hAnsi="Goudy Old Style"/>
        <w:b/>
        <w:sz w:val="21"/>
        <w:szCs w:val="21"/>
      </w:rPr>
      <w:t>ISTITUTO DI ISTRUZIONE SUPERIORE “CESARO - VESEVUS”</w:t>
    </w:r>
  </w:p>
  <w:p w14:paraId="769C8F7B" w14:textId="77777777" w:rsidR="003831F3" w:rsidRPr="00C20F0C" w:rsidRDefault="003831F3" w:rsidP="003831F3">
    <w:pPr>
      <w:pStyle w:val="Standard"/>
      <w:jc w:val="center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Pr="00C20F0C">
      <w:rPr>
        <w:rFonts w:ascii="Goudy Old Style" w:hAnsi="Goudy Old Style"/>
        <w:b/>
        <w:sz w:val="21"/>
        <w:szCs w:val="21"/>
        <w:lang w:val="it-IT"/>
      </w:rPr>
      <w:t>A.Volta</w:t>
    </w:r>
    <w:proofErr w:type="spellEnd"/>
    <w:proofErr w:type="gramEnd"/>
    <w:r w:rsidRPr="00C20F0C">
      <w:rPr>
        <w:rFonts w:ascii="Goudy Old Style" w:hAnsi="Goudy Old Style"/>
        <w:b/>
        <w:sz w:val="21"/>
        <w:szCs w:val="21"/>
        <w:lang w:val="it-IT"/>
      </w:rPr>
      <w:t>, 2  - TORRE ANNUNZIATA (NA) 80058</w:t>
    </w:r>
  </w:p>
  <w:p w14:paraId="6F3947CF" w14:textId="77777777" w:rsidR="003831F3" w:rsidRPr="00C20F0C" w:rsidRDefault="003831F3" w:rsidP="003831F3">
    <w:pPr>
      <w:pStyle w:val="Standard"/>
      <w:ind w:left="2124" w:firstLine="708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Pr="00C20F0C">
      <w:rPr>
        <w:rFonts w:ascii="Goudy Old Style" w:hAnsi="Goudy Old Style"/>
        <w:b/>
        <w:sz w:val="21"/>
        <w:szCs w:val="21"/>
        <w:lang w:val="it-IT"/>
      </w:rPr>
      <w:t>M.Montessori</w:t>
    </w:r>
    <w:proofErr w:type="spellEnd"/>
    <w:proofErr w:type="gramEnd"/>
    <w:r w:rsidRPr="00C20F0C">
      <w:rPr>
        <w:rFonts w:ascii="Goudy Old Style" w:hAnsi="Goudy Old Style"/>
        <w:b/>
        <w:sz w:val="21"/>
        <w:szCs w:val="21"/>
        <w:lang w:val="it-IT"/>
      </w:rPr>
      <w:t>, 2 – BOSCOREALE (NA) 80041</w:t>
    </w:r>
  </w:p>
  <w:p w14:paraId="0384CB9C" w14:textId="77777777" w:rsidR="003831F3" w:rsidRPr="00DB0AEB" w:rsidRDefault="003831F3" w:rsidP="003831F3">
    <w:pPr>
      <w:pStyle w:val="Standard"/>
      <w:ind w:left="2124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</w:t>
    </w:r>
    <w:r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1883D972" w14:textId="77777777" w:rsidR="003831F3" w:rsidRPr="00DB0AEB" w:rsidRDefault="003831F3" w:rsidP="003831F3">
    <w:pPr>
      <w:pStyle w:val="Standard"/>
      <w:jc w:val="center"/>
      <w:rPr>
        <w:rFonts w:ascii="Goudy Old Style" w:hAnsi="Goudy Old Style"/>
        <w:sz w:val="16"/>
        <w:szCs w:val="16"/>
      </w:rPr>
    </w:pPr>
    <w:r w:rsidRPr="000D725E">
      <w:rPr>
        <w:rFonts w:ascii="Goudy Old Style" w:hAnsi="Goudy Old Style"/>
        <w:sz w:val="16"/>
        <w:szCs w:val="16"/>
        <w:lang w:val="it-IT"/>
      </w:rPr>
      <w:t xml:space="preserve">    </w:t>
    </w:r>
    <w:r w:rsidRPr="00DB0AEB">
      <w:rPr>
        <w:rFonts w:ascii="Goudy Old Style" w:hAnsi="Goudy Old Style"/>
        <w:sz w:val="16"/>
        <w:szCs w:val="16"/>
      </w:rPr>
      <w:t>Tel 081/8612465 – Fax 081/3621399</w:t>
    </w:r>
  </w:p>
  <w:p w14:paraId="15399F9E" w14:textId="77777777" w:rsidR="003831F3" w:rsidRPr="00DB0AEB" w:rsidRDefault="003831F3" w:rsidP="003831F3">
    <w:pPr>
      <w:pStyle w:val="Standard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</w:t>
    </w:r>
    <w:r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76EE5730" w14:textId="0321787F" w:rsidR="003831F3" w:rsidRPr="003831F3" w:rsidRDefault="003831F3" w:rsidP="003831F3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 </w:t>
    </w:r>
    <w:r>
      <w:rPr>
        <w:rFonts w:ascii="Goudy Old Style" w:hAnsi="Goudy Old Style"/>
        <w:sz w:val="16"/>
        <w:szCs w:val="16"/>
      </w:rPr>
      <w:tab/>
      <w:t xml:space="preserve">        </w:t>
    </w:r>
    <w:r w:rsidRPr="00DB0AEB">
      <w:rPr>
        <w:rFonts w:ascii="Goudy Old Style" w:hAnsi="Goudy Old Style"/>
        <w:sz w:val="16"/>
        <w:szCs w:val="16"/>
      </w:rPr>
      <w:t>http/www.cesaro-vesevus.edu.it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5BE80" w14:textId="77777777" w:rsidR="003831F3" w:rsidRDefault="003831F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4"/>
    <w:multiLevelType w:val="singleLevel"/>
    <w:tmpl w:val="00000004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16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9372792">
    <w:abstractNumId w:val="0"/>
  </w:num>
  <w:num w:numId="2" w16cid:durableId="219054072">
    <w:abstractNumId w:val="1"/>
  </w:num>
  <w:num w:numId="3" w16cid:durableId="449209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F3"/>
    <w:rsid w:val="002D26CE"/>
    <w:rsid w:val="003831F3"/>
    <w:rsid w:val="003E4083"/>
    <w:rsid w:val="00451CAC"/>
    <w:rsid w:val="00524BC4"/>
    <w:rsid w:val="005464C1"/>
    <w:rsid w:val="00641CA5"/>
    <w:rsid w:val="00B43A11"/>
    <w:rsid w:val="00CD13B5"/>
    <w:rsid w:val="00D479E5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6C91EC"/>
  <w15:chartTrackingRefBased/>
  <w15:docId w15:val="{77E58E69-D6B8-AA43-A53E-6514DC86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1F3"/>
  </w:style>
  <w:style w:type="paragraph" w:styleId="Pidipagina">
    <w:name w:val="footer"/>
    <w:basedOn w:val="Normale"/>
    <w:link w:val="Pidipagina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1F3"/>
  </w:style>
  <w:style w:type="paragraph" w:customStyle="1" w:styleId="Standard">
    <w:name w:val="Standard"/>
    <w:rsid w:val="003831F3"/>
    <w:pPr>
      <w:widowControl w:val="0"/>
      <w:suppressAutoHyphens/>
      <w:autoSpaceDN w:val="0"/>
    </w:pPr>
    <w:rPr>
      <w:rFonts w:ascii="Calibri" w:eastAsia="Segoe UI" w:hAnsi="Calibri" w:cs="Tahoma"/>
      <w:color w:val="000000"/>
      <w:kern w:val="3"/>
      <w:lang w:val="en-US" w:bidi="en-US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524B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CERCIELLO</dc:creator>
  <cp:keywords/>
  <dc:description/>
  <cp:lastModifiedBy>GIANLUCA CERCIELLO</cp:lastModifiedBy>
  <cp:revision>2</cp:revision>
  <cp:lastPrinted>2023-10-30T15:20:00Z</cp:lastPrinted>
  <dcterms:created xsi:type="dcterms:W3CDTF">2023-11-01T19:06:00Z</dcterms:created>
  <dcterms:modified xsi:type="dcterms:W3CDTF">2023-11-01T19:06:00Z</dcterms:modified>
</cp:coreProperties>
</file>