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F40D4" w14:textId="77777777" w:rsidR="00AB7584" w:rsidRDefault="00AB7584" w:rsidP="00AB7584">
      <w:pPr>
        <w:jc w:val="righ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Al Dirigente scolastico</w:t>
      </w:r>
    </w:p>
    <w:p w14:paraId="53B6D9D5" w14:textId="59F8E85A" w:rsidR="00AB7584" w:rsidRDefault="00AB7584" w:rsidP="00AB7584">
      <w:pPr>
        <w:spacing w:line="360" w:lineRule="auto"/>
        <w:rPr>
          <w:rFonts w:cs="Arial"/>
          <w:b/>
          <w:i/>
        </w:rPr>
      </w:pPr>
      <w:r>
        <w:rPr>
          <w:rFonts w:cs="Arial"/>
          <w:b/>
        </w:rPr>
        <w:t xml:space="preserve">OGGETTO: Richiesta </w:t>
      </w:r>
      <w:r w:rsidR="003F4465">
        <w:rPr>
          <w:rFonts w:cs="Arial"/>
          <w:b/>
        </w:rPr>
        <w:t>convocazione ASSEMBLEA</w:t>
      </w:r>
      <w:r>
        <w:rPr>
          <w:rFonts w:cs="Arial"/>
          <w:b/>
        </w:rPr>
        <w:t xml:space="preserve"> D’ISTITUTO</w:t>
      </w:r>
      <w:r w:rsidR="00717D88">
        <w:rPr>
          <w:rFonts w:cs="Arial"/>
          <w:b/>
          <w:i/>
        </w:rPr>
        <w:t xml:space="preserve"> (Allegato </w:t>
      </w:r>
      <w:r w:rsidR="00D313A8">
        <w:rPr>
          <w:rFonts w:cs="Arial"/>
          <w:b/>
          <w:i/>
        </w:rPr>
        <w:t>B</w:t>
      </w:r>
      <w:r w:rsidR="00717D88">
        <w:rPr>
          <w:rFonts w:cs="Arial"/>
          <w:b/>
          <w:i/>
        </w:rPr>
        <w:t>)</w:t>
      </w:r>
    </w:p>
    <w:p w14:paraId="28CFB1E6" w14:textId="77777777" w:rsidR="00AB7584" w:rsidRDefault="00AB7584" w:rsidP="00AB7584">
      <w:pPr>
        <w:spacing w:line="360" w:lineRule="auto"/>
        <w:ind w:firstLine="426"/>
        <w:jc w:val="both"/>
        <w:rPr>
          <w:rFonts w:cs="Arial"/>
          <w:sz w:val="24"/>
          <w:szCs w:val="24"/>
        </w:rPr>
      </w:pPr>
      <w:r>
        <w:rPr>
          <w:rFonts w:cs="Arial"/>
        </w:rPr>
        <w:t>I sottoscritti studenti, _____________________________________________________</w:t>
      </w:r>
    </w:p>
    <w:p w14:paraId="42E87F26" w14:textId="77777777" w:rsidR="00AB7584" w:rsidRDefault="00AB7584" w:rsidP="00AB7584">
      <w:pPr>
        <w:spacing w:line="360" w:lineRule="auto"/>
        <w:jc w:val="both"/>
        <w:rPr>
          <w:rFonts w:cs="Arial"/>
        </w:rPr>
      </w:pPr>
      <w:r>
        <w:rPr>
          <w:rFonts w:cs="Arial"/>
        </w:rPr>
        <w:t>______________________________________________________________</w:t>
      </w:r>
      <w:proofErr w:type="gramStart"/>
      <w:r>
        <w:rPr>
          <w:rFonts w:cs="Arial"/>
        </w:rPr>
        <w:t>_ ,</w:t>
      </w:r>
      <w:proofErr w:type="gramEnd"/>
      <w:r>
        <w:rPr>
          <w:rFonts w:cs="Arial"/>
        </w:rPr>
        <w:t xml:space="preserve"> rappresentanti d’Istituto,</w:t>
      </w:r>
    </w:p>
    <w:p w14:paraId="6C62B04A" w14:textId="77777777" w:rsidR="00AB7584" w:rsidRDefault="00AB7584" w:rsidP="00AB7584">
      <w:pPr>
        <w:spacing w:line="360" w:lineRule="auto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CHIEDONO</w:t>
      </w:r>
    </w:p>
    <w:p w14:paraId="2111FEC5" w14:textId="77777777" w:rsidR="00AB7584" w:rsidRDefault="00AB7584" w:rsidP="00AB7584">
      <w:pPr>
        <w:spacing w:line="360" w:lineRule="auto"/>
        <w:rPr>
          <w:rFonts w:cs="Arial"/>
          <w:b/>
        </w:rPr>
      </w:pPr>
      <w:r>
        <w:rPr>
          <w:rFonts w:cs="Arial"/>
        </w:rPr>
        <w:t>la convocazione di un'assemblea di Istituto del mese di _________________ nel giorno ______________ dalle ore ___________ alle ore ___________</w:t>
      </w:r>
      <w:proofErr w:type="gramStart"/>
      <w:r>
        <w:rPr>
          <w:rFonts w:cs="Arial"/>
        </w:rPr>
        <w:t>_  per</w:t>
      </w:r>
      <w:proofErr w:type="gramEnd"/>
      <w:r>
        <w:rPr>
          <w:rFonts w:cs="Arial"/>
        </w:rPr>
        <w:t xml:space="preserve"> trattare il seguente </w:t>
      </w:r>
      <w:r w:rsidRPr="00AB7584">
        <w:rPr>
          <w:rFonts w:cs="Arial"/>
        </w:rPr>
        <w:t>ordine del giorno:</w:t>
      </w:r>
    </w:p>
    <w:p w14:paraId="4A679705" w14:textId="77777777" w:rsidR="00AB7584" w:rsidRDefault="00AB7584" w:rsidP="00AB7584">
      <w:pPr>
        <w:pStyle w:val="Paragrafoelenco"/>
        <w:numPr>
          <w:ilvl w:val="0"/>
          <w:numId w:val="25"/>
        </w:numPr>
        <w:spacing w:after="0" w:line="360" w:lineRule="auto"/>
        <w:ind w:left="426"/>
      </w:pPr>
      <w:r>
        <w:t>____________________________________________________________________________ ;</w:t>
      </w:r>
    </w:p>
    <w:p w14:paraId="0319714A" w14:textId="77777777" w:rsidR="00AB7584" w:rsidRDefault="00AB7584" w:rsidP="00AB7584">
      <w:pPr>
        <w:pStyle w:val="Paragrafoelenco"/>
        <w:numPr>
          <w:ilvl w:val="0"/>
          <w:numId w:val="25"/>
        </w:numPr>
        <w:spacing w:after="0" w:line="360" w:lineRule="auto"/>
        <w:ind w:left="426"/>
      </w:pPr>
      <w:r>
        <w:t>____________________________________________________________________________ ;</w:t>
      </w:r>
    </w:p>
    <w:p w14:paraId="021BC887" w14:textId="77777777" w:rsidR="00AB7584" w:rsidRDefault="00AB7584" w:rsidP="00AB7584">
      <w:pPr>
        <w:pStyle w:val="Paragrafoelenco"/>
        <w:numPr>
          <w:ilvl w:val="0"/>
          <w:numId w:val="25"/>
        </w:numPr>
        <w:spacing w:after="0" w:line="360" w:lineRule="auto"/>
        <w:ind w:left="426"/>
      </w:pPr>
      <w:r>
        <w:t>____________________________________________________________________________ ;</w:t>
      </w:r>
    </w:p>
    <w:p w14:paraId="7EE88FB3" w14:textId="77777777" w:rsidR="00AB7584" w:rsidRDefault="00AB7584" w:rsidP="00AB7584">
      <w:pPr>
        <w:pStyle w:val="Paragrafoelenco"/>
        <w:numPr>
          <w:ilvl w:val="0"/>
          <w:numId w:val="25"/>
        </w:numPr>
        <w:spacing w:after="0" w:line="360" w:lineRule="auto"/>
        <w:ind w:left="426"/>
      </w:pPr>
      <w:r>
        <w:t xml:space="preserve">____________________________________________________________________________ . </w:t>
      </w:r>
    </w:p>
    <w:p w14:paraId="3ADDC0C1" w14:textId="7EC96482" w:rsidR="00AB7584" w:rsidRDefault="00AB7584" w:rsidP="00AB7584">
      <w:pPr>
        <w:keepNext/>
        <w:spacing w:after="0"/>
        <w:ind w:firstLine="567"/>
        <w:jc w:val="both"/>
        <w:rPr>
          <w:rFonts w:cs="Arial"/>
        </w:rPr>
      </w:pPr>
      <w:r>
        <w:rPr>
          <w:rFonts w:cs="Arial"/>
        </w:rPr>
        <w:t xml:space="preserve">I sottoscritti studenti, consapevoli che non </w:t>
      </w:r>
      <w:r w:rsidR="003F4465">
        <w:rPr>
          <w:rFonts w:cs="Arial"/>
        </w:rPr>
        <w:t xml:space="preserve">potranno </w:t>
      </w:r>
      <w:proofErr w:type="gramStart"/>
      <w:r w:rsidR="003F4465">
        <w:rPr>
          <w:rFonts w:cs="Arial"/>
        </w:rPr>
        <w:t>più</w:t>
      </w:r>
      <w:r>
        <w:rPr>
          <w:rFonts w:cs="Arial"/>
        </w:rPr>
        <w:t xml:space="preserve">  richiedere</w:t>
      </w:r>
      <w:proofErr w:type="gramEnd"/>
      <w:r>
        <w:rPr>
          <w:rFonts w:cs="Arial"/>
        </w:rPr>
        <w:t xml:space="preserve">  nessuna  assemblea  d’Istituto nello stesso mese si impegnano a:</w:t>
      </w:r>
    </w:p>
    <w:p w14:paraId="6838928A" w14:textId="1C342256" w:rsidR="00AB7584" w:rsidRDefault="00AB7584" w:rsidP="00AB7584">
      <w:pPr>
        <w:pStyle w:val="Paragrafoelenco"/>
        <w:keepNext/>
        <w:numPr>
          <w:ilvl w:val="0"/>
          <w:numId w:val="26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garantire la partecipazione democratica degli </w:t>
      </w:r>
      <w:r w:rsidR="003F4465">
        <w:rPr>
          <w:rFonts w:cs="Arial"/>
        </w:rPr>
        <w:t>studenti;</w:t>
      </w:r>
    </w:p>
    <w:p w14:paraId="5D5A9D96" w14:textId="77777777" w:rsidR="00AB7584" w:rsidRDefault="00AB7584" w:rsidP="00AB7584">
      <w:pPr>
        <w:pStyle w:val="Paragrafoelenco"/>
        <w:keepNext/>
        <w:numPr>
          <w:ilvl w:val="0"/>
          <w:numId w:val="26"/>
        </w:numPr>
        <w:spacing w:after="0" w:line="240" w:lineRule="auto"/>
        <w:rPr>
          <w:rFonts w:cs="Arial"/>
        </w:rPr>
      </w:pPr>
      <w:r>
        <w:rPr>
          <w:rFonts w:cs="Arial"/>
        </w:rPr>
        <w:t>assicurare l’ordinato svolgimento dell’assemblea;</w:t>
      </w:r>
    </w:p>
    <w:p w14:paraId="785C5B15" w14:textId="77777777" w:rsidR="00AB7584" w:rsidRDefault="00AB7584" w:rsidP="00AB7584">
      <w:pPr>
        <w:pStyle w:val="Paragrafoelenco"/>
        <w:keepNext/>
        <w:numPr>
          <w:ilvl w:val="0"/>
          <w:numId w:val="26"/>
        </w:numPr>
        <w:spacing w:after="0" w:line="240" w:lineRule="auto"/>
        <w:rPr>
          <w:rFonts w:cs="Arial"/>
        </w:rPr>
      </w:pPr>
      <w:r>
        <w:rPr>
          <w:rFonts w:cs="Arial"/>
        </w:rPr>
        <w:t>consegnare, in vicepresidenza, il verbale dell’assemblea.</w:t>
      </w:r>
    </w:p>
    <w:p w14:paraId="0A1F1B6F" w14:textId="77777777" w:rsidR="00AB7584" w:rsidRPr="00AB7584" w:rsidRDefault="00AB7584" w:rsidP="00AB7584">
      <w:pPr>
        <w:keepNext/>
        <w:spacing w:after="0" w:line="240" w:lineRule="auto"/>
        <w:ind w:left="360"/>
        <w:rPr>
          <w:rFonts w:cs="Arial"/>
        </w:rPr>
      </w:pPr>
    </w:p>
    <w:p w14:paraId="666C2CE4" w14:textId="77777777" w:rsidR="00AB7584" w:rsidRDefault="00AB7584" w:rsidP="00AB7584">
      <w:pPr>
        <w:jc w:val="center"/>
        <w:rPr>
          <w:rFonts w:eastAsia="Times New Roman"/>
          <w:b/>
          <w:bCs/>
          <w:i/>
          <w:sz w:val="24"/>
          <w:szCs w:val="24"/>
        </w:rPr>
      </w:pPr>
      <w:r>
        <w:rPr>
          <w:b/>
          <w:i/>
        </w:rPr>
        <w:t>Firme dei rappresentanti d’Istituto</w:t>
      </w:r>
    </w:p>
    <w:p w14:paraId="5F03102D" w14:textId="77777777" w:rsidR="00AB7584" w:rsidRDefault="00AB7584" w:rsidP="00AB7584">
      <w:pPr>
        <w:jc w:val="center"/>
        <w:rPr>
          <w:rFonts w:eastAsia="Times New Roman"/>
          <w:bCs/>
        </w:rPr>
      </w:pPr>
      <w:r>
        <w:rPr>
          <w:rFonts w:eastAsia="Times New Roman"/>
          <w:bCs/>
        </w:rPr>
        <w:t>_____________________________________                     _____________________________________</w:t>
      </w:r>
    </w:p>
    <w:p w14:paraId="13907707" w14:textId="77777777" w:rsidR="00AB7584" w:rsidRDefault="00AB7584" w:rsidP="00AB7584">
      <w:pPr>
        <w:jc w:val="center"/>
        <w:rPr>
          <w:rFonts w:cs="Arial"/>
        </w:rPr>
      </w:pPr>
      <w:r w:rsidRPr="00912E2A">
        <w:rPr>
          <w:rFonts w:cs="Arial"/>
        </w:rPr>
        <w:t xml:space="preserve">_____________________________________                   _____________________________________ </w:t>
      </w:r>
    </w:p>
    <w:p w14:paraId="2832F181" w14:textId="0074CA64" w:rsidR="00AB7584" w:rsidRDefault="003F4465" w:rsidP="00AB7584">
      <w:r>
        <w:t>Torre Annunziata</w:t>
      </w:r>
      <w:r w:rsidR="00AB7584">
        <w:t>, _________________________</w:t>
      </w:r>
    </w:p>
    <w:p w14:paraId="4567B0EA" w14:textId="77777777" w:rsidR="00AB7584" w:rsidRPr="00912E2A" w:rsidRDefault="00AB7584" w:rsidP="00AB7584">
      <w:pPr>
        <w:jc w:val="center"/>
        <w:rPr>
          <w:rFonts w:ascii="Times New Roman" w:eastAsia="Times New Roman" w:hAnsi="Times New Roman" w:cs="Arial"/>
        </w:rPr>
      </w:pPr>
    </w:p>
    <w:p w14:paraId="35FACCB0" w14:textId="77777777" w:rsidR="00AB7584" w:rsidRDefault="00AB7584" w:rsidP="00AB7584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IL DIRIGENTE SCOLASTICO</w:t>
      </w:r>
    </w:p>
    <w:p w14:paraId="718B40F2" w14:textId="77777777" w:rsidR="00AB7584" w:rsidRDefault="00AB7584" w:rsidP="00AB7584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Visto l’art.13 Comma 6 del </w:t>
      </w:r>
      <w:proofErr w:type="spellStart"/>
      <w:r>
        <w:rPr>
          <w:rFonts w:cs="Arial"/>
          <w:sz w:val="20"/>
          <w:szCs w:val="20"/>
        </w:rPr>
        <w:t>D.Lgs.</w:t>
      </w:r>
      <w:proofErr w:type="spellEnd"/>
      <w:r>
        <w:rPr>
          <w:rFonts w:cs="Arial"/>
          <w:sz w:val="20"/>
          <w:szCs w:val="20"/>
        </w:rPr>
        <w:t xml:space="preserve"> 297/94;</w:t>
      </w:r>
    </w:p>
    <w:p w14:paraId="064768EC" w14:textId="77777777" w:rsidR="00AB7584" w:rsidRDefault="00AB7584" w:rsidP="00AB7584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Vista la C.M. n. 312 del 27/12/1979;</w:t>
      </w:r>
    </w:p>
    <w:p w14:paraId="7C90D383" w14:textId="77777777" w:rsidR="00AB7584" w:rsidRDefault="00AB7584" w:rsidP="00AB7584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Visto l’art. 14 del Regolamento d’Istituto</w:t>
      </w:r>
    </w:p>
    <w:p w14:paraId="5B0F481E" w14:textId="77777777" w:rsidR="00AB7584" w:rsidRDefault="00AB7584" w:rsidP="00AB7584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Valutata la richiesta presentata dai rappresentanti di Istituto</w:t>
      </w:r>
    </w:p>
    <w:p w14:paraId="744E8694" w14:textId="6CDE2ABE" w:rsidR="00AB7584" w:rsidRDefault="00AB7584" w:rsidP="00AB7584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AUTORIZZA</w:t>
      </w:r>
    </w:p>
    <w:p w14:paraId="038DDA40" w14:textId="77777777" w:rsidR="00AB7584" w:rsidRDefault="00AB7584" w:rsidP="00AB7584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lo svolgimento dell’Assemblea di Istituto.</w:t>
      </w:r>
    </w:p>
    <w:p w14:paraId="73FA6DBD" w14:textId="77777777" w:rsidR="00AB7584" w:rsidRDefault="00AB7584" w:rsidP="00AB7584">
      <w:pPr>
        <w:pStyle w:val="Contenutotabella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right"/>
        <w:rPr>
          <w:b/>
        </w:rPr>
      </w:pPr>
    </w:p>
    <w:p w14:paraId="6950D71B" w14:textId="5A70845D" w:rsidR="00BB397B" w:rsidRPr="00AB7584" w:rsidRDefault="00AB7584" w:rsidP="00AB7584">
      <w:pPr>
        <w:pStyle w:val="Contenutotabella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right"/>
        <w:rPr>
          <w:b/>
        </w:rPr>
      </w:pPr>
      <w:r>
        <w:rPr>
          <w:b/>
        </w:rPr>
        <w:t xml:space="preserve">IL DIRIGENTE </w:t>
      </w:r>
      <w:r w:rsidR="003F4465">
        <w:rPr>
          <w:b/>
        </w:rPr>
        <w:t>SCOLASTICO o</w:t>
      </w:r>
      <w:r>
        <w:rPr>
          <w:b/>
        </w:rPr>
        <w:t xml:space="preserve"> suo collaboratore</w:t>
      </w:r>
    </w:p>
    <w:sectPr w:rsidR="00BB397B" w:rsidRPr="00AB7584" w:rsidSect="00AB7584">
      <w:headerReference w:type="default" r:id="rId8"/>
      <w:pgSz w:w="11906" w:h="16838"/>
      <w:pgMar w:top="567" w:right="1274" w:bottom="28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A882A" w14:textId="77777777" w:rsidR="00C253E9" w:rsidRDefault="00C253E9" w:rsidP="001B7727">
      <w:pPr>
        <w:spacing w:after="0" w:line="240" w:lineRule="auto"/>
      </w:pPr>
      <w:r>
        <w:separator/>
      </w:r>
    </w:p>
  </w:endnote>
  <w:endnote w:type="continuationSeparator" w:id="0">
    <w:p w14:paraId="686A803D" w14:textId="77777777" w:rsidR="00C253E9" w:rsidRDefault="00C253E9" w:rsidP="001B7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20B0604020202020204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6CD22" w14:textId="77777777" w:rsidR="00C253E9" w:rsidRDefault="00C253E9" w:rsidP="001B7727">
      <w:pPr>
        <w:spacing w:after="0" w:line="240" w:lineRule="auto"/>
      </w:pPr>
      <w:r>
        <w:separator/>
      </w:r>
    </w:p>
  </w:footnote>
  <w:footnote w:type="continuationSeparator" w:id="0">
    <w:p w14:paraId="7C4114E2" w14:textId="77777777" w:rsidR="00C253E9" w:rsidRDefault="00C253E9" w:rsidP="001B77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F7F33" w14:textId="77777777" w:rsidR="003F4465" w:rsidRPr="003F4465" w:rsidRDefault="003F4465" w:rsidP="003F4465">
    <w:pPr>
      <w:tabs>
        <w:tab w:val="center" w:pos="4819"/>
        <w:tab w:val="right" w:pos="9638"/>
      </w:tabs>
      <w:spacing w:after="0" w:line="240" w:lineRule="auto"/>
      <w:rPr>
        <w:kern w:val="2"/>
        <w:sz w:val="24"/>
        <w:szCs w:val="24"/>
        <w14:ligatures w14:val="standardContextual"/>
      </w:rPr>
    </w:pPr>
    <w:r w:rsidRPr="003F4465">
      <w:rPr>
        <w:noProof/>
        <w:kern w:val="2"/>
        <w:sz w:val="24"/>
        <w:szCs w:val="24"/>
        <w14:ligatures w14:val="standardContextual"/>
      </w:rPr>
      <w:drawing>
        <wp:anchor distT="0" distB="0" distL="114300" distR="114300" simplePos="0" relativeHeight="251661312" behindDoc="0" locked="0" layoutInCell="1" allowOverlap="1" wp14:anchorId="0B4F65BF" wp14:editId="7FFEF818">
          <wp:simplePos x="0" y="0"/>
          <wp:positionH relativeFrom="margin">
            <wp:posOffset>5634990</wp:posOffset>
          </wp:positionH>
          <wp:positionV relativeFrom="margin">
            <wp:posOffset>-1259205</wp:posOffset>
          </wp:positionV>
          <wp:extent cx="688885" cy="468000"/>
          <wp:effectExtent l="0" t="0" r="0" b="1905"/>
          <wp:wrapSquare wrapText="bothSides"/>
          <wp:docPr id="1460962669" name="Immagine 6" descr="Immagine che contiene bandiera, simbolo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962669" name="Immagine 6" descr="Immagine che contiene bandiera, simbolo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885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4465">
      <w:rPr>
        <w:noProof/>
        <w:kern w:val="2"/>
        <w:sz w:val="24"/>
        <w:szCs w:val="24"/>
        <w14:ligatures w14:val="standardContextual"/>
      </w:rPr>
      <w:drawing>
        <wp:anchor distT="0" distB="0" distL="114300" distR="114300" simplePos="0" relativeHeight="251660288" behindDoc="0" locked="0" layoutInCell="1" allowOverlap="1" wp14:anchorId="7380BB42" wp14:editId="2C9CCDA3">
          <wp:simplePos x="0" y="0"/>
          <wp:positionH relativeFrom="margin">
            <wp:posOffset>-69215</wp:posOffset>
          </wp:positionH>
          <wp:positionV relativeFrom="margin">
            <wp:posOffset>-1254125</wp:posOffset>
          </wp:positionV>
          <wp:extent cx="620609" cy="468000"/>
          <wp:effectExtent l="0" t="0" r="0" b="1905"/>
          <wp:wrapSquare wrapText="bothSides"/>
          <wp:docPr id="838751289" name="Immagine 2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751289" name="Immagine 2" descr="Immagine che contiene schermata, Rettangolo, cas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609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4465">
      <w:rPr>
        <w:rFonts w:ascii="Times New Roman" w:eastAsia="Times New Roman" w:hAnsi="Times New Roman"/>
        <w:noProof/>
        <w:kern w:val="2"/>
        <w:sz w:val="24"/>
        <w:szCs w:val="24"/>
        <w:lang w:eastAsia="it-IT"/>
        <w14:ligatures w14:val="standardContextual"/>
      </w:rPr>
      <w:drawing>
        <wp:inline distT="0" distB="0" distL="0" distR="0" wp14:anchorId="1689A708" wp14:editId="39D995F4">
          <wp:extent cx="6120130" cy="247650"/>
          <wp:effectExtent l="0" t="0" r="1270" b="6350"/>
          <wp:docPr id="18163154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315442" name="Immagine 181631544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47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6F9394" w14:textId="77777777" w:rsidR="003F4465" w:rsidRPr="003F4465" w:rsidRDefault="003F4465" w:rsidP="003F4465">
    <w:pPr>
      <w:spacing w:after="0" w:line="240" w:lineRule="auto"/>
      <w:jc w:val="center"/>
      <w:rPr>
        <w:rFonts w:ascii="Goudy Old Style" w:hAnsi="Goudy Old Style"/>
        <w:b/>
        <w:kern w:val="2"/>
        <w:sz w:val="21"/>
        <w:szCs w:val="21"/>
        <w14:ligatures w14:val="standardContextual"/>
      </w:rPr>
    </w:pPr>
    <w:r w:rsidRPr="003F4465">
      <w:rPr>
        <w:rFonts w:ascii="Times New Roman" w:eastAsia="Times New Roman" w:hAnsi="Times New Roman"/>
        <w:kern w:val="2"/>
        <w:sz w:val="24"/>
        <w:szCs w:val="24"/>
        <w:lang w:eastAsia="it-IT"/>
        <w14:ligatures w14:val="standardContextual"/>
      </w:rPr>
      <w:fldChar w:fldCharType="begin"/>
    </w:r>
    <w:r w:rsidRPr="003F4465">
      <w:rPr>
        <w:rFonts w:ascii="Times New Roman" w:eastAsia="Times New Roman" w:hAnsi="Times New Roman"/>
        <w:kern w:val="2"/>
        <w:sz w:val="24"/>
        <w:szCs w:val="24"/>
        <w:lang w:eastAsia="it-IT"/>
        <w14:ligatures w14:val="standardContextual"/>
      </w:rPr>
      <w:instrText xml:space="preserve"> INCLUDEPICTURE "/var/folders/lb/8j3cv5mj0gj_yyp4cjdwdg7w0000gn/T/com.microsoft.Word/WebArchiveCopyPasteTempFiles/stemma-della-repubblica-italiana-colori.jpg" \* MERGEFORMATINET </w:instrText>
    </w:r>
    <w:r w:rsidRPr="003F4465">
      <w:rPr>
        <w:rFonts w:ascii="Times New Roman" w:eastAsia="Times New Roman" w:hAnsi="Times New Roman"/>
        <w:kern w:val="2"/>
        <w:sz w:val="24"/>
        <w:szCs w:val="24"/>
        <w:lang w:eastAsia="it-IT"/>
        <w14:ligatures w14:val="standardContextual"/>
      </w:rPr>
      <w:fldChar w:fldCharType="separate"/>
    </w:r>
    <w:r w:rsidRPr="003F4465">
      <w:rPr>
        <w:rFonts w:ascii="Times New Roman" w:eastAsia="Times New Roman" w:hAnsi="Times New Roman"/>
        <w:noProof/>
        <w:kern w:val="2"/>
        <w:sz w:val="24"/>
        <w:szCs w:val="24"/>
        <w:lang w:eastAsia="it-IT"/>
        <w14:ligatures w14:val="standardContextual"/>
      </w:rPr>
      <w:drawing>
        <wp:inline distT="0" distB="0" distL="0" distR="0" wp14:anchorId="6B5A8662" wp14:editId="0AE24827">
          <wp:extent cx="383415" cy="432000"/>
          <wp:effectExtent l="0" t="0" r="0" b="0"/>
          <wp:docPr id="20" name="Immagine 20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415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F4465">
      <w:rPr>
        <w:rFonts w:ascii="Times New Roman" w:eastAsia="Times New Roman" w:hAnsi="Times New Roman"/>
        <w:kern w:val="2"/>
        <w:sz w:val="24"/>
        <w:szCs w:val="24"/>
        <w:lang w:eastAsia="it-IT"/>
        <w14:ligatures w14:val="standardContextual"/>
      </w:rPr>
      <w:fldChar w:fldCharType="end"/>
    </w:r>
  </w:p>
  <w:p w14:paraId="497D7C9E" w14:textId="77777777" w:rsidR="003F4465" w:rsidRPr="003F4465" w:rsidRDefault="003F4465" w:rsidP="003F4465">
    <w:pPr>
      <w:spacing w:after="0" w:line="240" w:lineRule="auto"/>
      <w:jc w:val="center"/>
      <w:rPr>
        <w:rFonts w:ascii="Goudy Old Style" w:hAnsi="Goudy Old Style"/>
        <w:b/>
        <w:kern w:val="2"/>
        <w:sz w:val="21"/>
        <w:szCs w:val="21"/>
        <w14:ligatures w14:val="standardContextual"/>
      </w:rPr>
    </w:pPr>
    <w:r w:rsidRPr="003F4465">
      <w:rPr>
        <w:rFonts w:ascii="Goudy Old Style" w:hAnsi="Goudy Old Style"/>
        <w:b/>
        <w:kern w:val="2"/>
        <w:sz w:val="21"/>
        <w:szCs w:val="21"/>
        <w14:ligatures w14:val="standardContextual"/>
      </w:rPr>
      <w:t>ISTITUTO DI ISTRUZIONE SUPERIORE “CESARO - VESEVUS”</w:t>
    </w:r>
  </w:p>
  <w:p w14:paraId="6E2289CB" w14:textId="77777777" w:rsidR="003F4465" w:rsidRPr="003F4465" w:rsidRDefault="003F4465" w:rsidP="003F4465">
    <w:pPr>
      <w:widowControl w:val="0"/>
      <w:suppressAutoHyphens/>
      <w:autoSpaceDN w:val="0"/>
      <w:spacing w:after="0" w:line="240" w:lineRule="auto"/>
      <w:jc w:val="center"/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</w:pPr>
    <w:r w:rsidRPr="003F4465"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  <w:t xml:space="preserve">Via </w:t>
    </w:r>
    <w:proofErr w:type="spellStart"/>
    <w:proofErr w:type="gramStart"/>
    <w:r w:rsidRPr="003F4465"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  <w:t>A.Volta</w:t>
    </w:r>
    <w:proofErr w:type="spellEnd"/>
    <w:proofErr w:type="gramEnd"/>
    <w:r w:rsidRPr="003F4465"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  <w:t>, 2  - TORRE ANNUNZIATA (NA) 80058</w:t>
    </w:r>
  </w:p>
  <w:p w14:paraId="3E0D2D21" w14:textId="77777777" w:rsidR="003F4465" w:rsidRPr="003F4465" w:rsidRDefault="003F4465" w:rsidP="003F4465">
    <w:pPr>
      <w:widowControl w:val="0"/>
      <w:suppressAutoHyphens/>
      <w:autoSpaceDN w:val="0"/>
      <w:spacing w:after="0" w:line="240" w:lineRule="auto"/>
      <w:ind w:left="2124" w:firstLine="708"/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</w:pPr>
    <w:r w:rsidRPr="003F4465"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  <w:t xml:space="preserve">Via </w:t>
    </w:r>
    <w:proofErr w:type="spellStart"/>
    <w:proofErr w:type="gramStart"/>
    <w:r w:rsidRPr="003F4465"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  <w:t>M.Montessori</w:t>
    </w:r>
    <w:proofErr w:type="spellEnd"/>
    <w:proofErr w:type="gramEnd"/>
    <w:r w:rsidRPr="003F4465">
      <w:rPr>
        <w:rFonts w:ascii="Goudy Old Style" w:eastAsia="Segoe UI" w:hAnsi="Goudy Old Style" w:cs="Tahoma"/>
        <w:b/>
        <w:color w:val="000000"/>
        <w:kern w:val="3"/>
        <w:sz w:val="21"/>
        <w:szCs w:val="21"/>
        <w:lang w:bidi="en-US"/>
      </w:rPr>
      <w:t>, 2 – BOSCOREALE (NA) 80041</w:t>
    </w:r>
  </w:p>
  <w:p w14:paraId="1A89128C" w14:textId="77777777" w:rsidR="003F4465" w:rsidRPr="003F4465" w:rsidRDefault="003F4465" w:rsidP="003F4465">
    <w:pPr>
      <w:widowControl w:val="0"/>
      <w:suppressAutoHyphens/>
      <w:autoSpaceDN w:val="0"/>
      <w:spacing w:after="0" w:line="240" w:lineRule="auto"/>
      <w:ind w:left="2124"/>
      <w:rPr>
        <w:rFonts w:ascii="Goudy Old Style" w:eastAsia="Segoe UI" w:hAnsi="Goudy Old Style" w:cs="Tahoma"/>
        <w:color w:val="000000"/>
        <w:kern w:val="3"/>
        <w:sz w:val="16"/>
        <w:szCs w:val="16"/>
        <w:lang w:bidi="en-US"/>
      </w:rPr>
    </w:pPr>
    <w:r w:rsidRPr="003F4465">
      <w:rPr>
        <w:rFonts w:ascii="Goudy Old Style" w:eastAsia="Segoe UI" w:hAnsi="Goudy Old Style" w:cs="Tahoma"/>
        <w:color w:val="000000"/>
        <w:kern w:val="3"/>
        <w:sz w:val="16"/>
        <w:szCs w:val="16"/>
        <w:lang w:bidi="en-US"/>
      </w:rPr>
      <w:t xml:space="preserve">                       COD. MECC. NAIS112008     Codice Fiscale: 90081920630</w:t>
    </w:r>
  </w:p>
  <w:p w14:paraId="17994A3F" w14:textId="77777777" w:rsidR="003F4465" w:rsidRPr="003F4465" w:rsidRDefault="003F4465" w:rsidP="003F4465">
    <w:pPr>
      <w:widowControl w:val="0"/>
      <w:suppressAutoHyphens/>
      <w:autoSpaceDN w:val="0"/>
      <w:spacing w:after="0" w:line="240" w:lineRule="auto"/>
      <w:jc w:val="center"/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</w:pPr>
    <w:r w:rsidRPr="003F4465">
      <w:rPr>
        <w:rFonts w:ascii="Goudy Old Style" w:eastAsia="Segoe UI" w:hAnsi="Goudy Old Style" w:cs="Tahoma"/>
        <w:color w:val="000000"/>
        <w:kern w:val="3"/>
        <w:sz w:val="16"/>
        <w:szCs w:val="16"/>
        <w:lang w:bidi="en-US"/>
      </w:rPr>
      <w:t xml:space="preserve">    </w:t>
    </w:r>
    <w:r w:rsidRPr="003F4465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>Tel 081/8612465 – Fax 081/3621399</w:t>
    </w:r>
  </w:p>
  <w:p w14:paraId="6EC20E01" w14:textId="77777777" w:rsidR="003F4465" w:rsidRPr="003F4465" w:rsidRDefault="003F4465" w:rsidP="003F4465">
    <w:pPr>
      <w:widowControl w:val="0"/>
      <w:suppressAutoHyphens/>
      <w:autoSpaceDN w:val="0"/>
      <w:spacing w:after="0" w:line="240" w:lineRule="auto"/>
      <w:jc w:val="center"/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</w:pPr>
    <w:r w:rsidRPr="003F4465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 xml:space="preserve">       nais112008@istruzione.it    nais112008@pec.istruzione.it</w:t>
    </w:r>
  </w:p>
  <w:p w14:paraId="25A02245" w14:textId="77777777" w:rsidR="003F4465" w:rsidRPr="003F4465" w:rsidRDefault="003F4465" w:rsidP="003F4465">
    <w:pPr>
      <w:widowControl w:val="0"/>
      <w:tabs>
        <w:tab w:val="left" w:pos="300"/>
      </w:tabs>
      <w:suppressAutoHyphens/>
      <w:autoSpaceDN w:val="0"/>
      <w:spacing w:after="0" w:line="240" w:lineRule="auto"/>
      <w:ind w:left="57"/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</w:pPr>
    <w:r w:rsidRPr="003F4465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ab/>
    </w:r>
    <w:r w:rsidRPr="003F4465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ab/>
    </w:r>
    <w:r w:rsidRPr="003F4465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ab/>
    </w:r>
    <w:r w:rsidRPr="003F4465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ab/>
    </w:r>
    <w:r w:rsidRPr="003F4465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ab/>
      <w:t xml:space="preserve">  </w:t>
    </w:r>
    <w:r w:rsidRPr="003F4465">
      <w:rPr>
        <w:rFonts w:ascii="Goudy Old Style" w:eastAsia="Segoe UI" w:hAnsi="Goudy Old Style" w:cs="Tahoma"/>
        <w:color w:val="000000"/>
        <w:kern w:val="3"/>
        <w:sz w:val="16"/>
        <w:szCs w:val="16"/>
        <w:lang w:val="en-US" w:bidi="en-US"/>
      </w:rPr>
      <w:tab/>
      <w:t xml:space="preserve">        http/www.cesaro-vesevus.edu.it</w:t>
    </w:r>
  </w:p>
  <w:p w14:paraId="15826C85" w14:textId="77777777" w:rsidR="005B6919" w:rsidRDefault="000C0035" w:rsidP="005B6919">
    <w:pPr>
      <w:spacing w:after="0"/>
      <w:ind w:left="2552"/>
      <w:jc w:val="center"/>
      <w:rPr>
        <w:rFonts w:ascii="Times New Roman" w:hAnsi="Times New Roman"/>
        <w:sz w:val="14"/>
        <w:szCs w:val="14"/>
        <w:lang w:eastAsia="it-IT"/>
      </w:rPr>
    </w:pPr>
    <w:r>
      <w:rPr>
        <w:rFonts w:ascii="Times New Roman" w:hAnsi="Times New Roman"/>
        <w:noProof/>
        <w:sz w:val="14"/>
        <w:szCs w:val="14"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00BAEE" wp14:editId="1410006D">
              <wp:simplePos x="0" y="0"/>
              <wp:positionH relativeFrom="column">
                <wp:posOffset>19050</wp:posOffset>
              </wp:positionH>
              <wp:positionV relativeFrom="paragraph">
                <wp:posOffset>53340</wp:posOffset>
              </wp:positionV>
              <wp:extent cx="6202680" cy="635"/>
              <wp:effectExtent l="0" t="0" r="0" b="0"/>
              <wp:wrapNone/>
              <wp:docPr id="209423758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20268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0B577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.5pt;margin-top:4.2pt;width:488.4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">
              <o:lock v:ext="edit" shapetype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1357673"/>
    <w:multiLevelType w:val="hybridMultilevel"/>
    <w:tmpl w:val="F5961A5E"/>
    <w:lvl w:ilvl="0" w:tplc="0410000F">
      <w:start w:val="1"/>
      <w:numFmt w:val="decimal"/>
      <w:lvlText w:val="%1."/>
      <w:lvlJc w:val="left"/>
      <w:pPr>
        <w:ind w:left="1713" w:hanging="360"/>
      </w:p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 w15:restartNumberingAfterBreak="0">
    <w:nsid w:val="03D94DA2"/>
    <w:multiLevelType w:val="singleLevel"/>
    <w:tmpl w:val="28721D5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 w15:restartNumberingAfterBreak="0">
    <w:nsid w:val="0573471D"/>
    <w:multiLevelType w:val="hybridMultilevel"/>
    <w:tmpl w:val="DA64CF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6A5315"/>
    <w:multiLevelType w:val="hybridMultilevel"/>
    <w:tmpl w:val="18D86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A52C09"/>
    <w:multiLevelType w:val="hybridMultilevel"/>
    <w:tmpl w:val="9A005B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251B2"/>
    <w:multiLevelType w:val="hybridMultilevel"/>
    <w:tmpl w:val="DEDC50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F510D"/>
    <w:multiLevelType w:val="hybridMultilevel"/>
    <w:tmpl w:val="5984B7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DF5D42"/>
    <w:multiLevelType w:val="hybridMultilevel"/>
    <w:tmpl w:val="E272D6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773F87"/>
    <w:multiLevelType w:val="hybridMultilevel"/>
    <w:tmpl w:val="CEFE63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3B755C"/>
    <w:multiLevelType w:val="hybridMultilevel"/>
    <w:tmpl w:val="25544C9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C07599"/>
    <w:multiLevelType w:val="hybridMultilevel"/>
    <w:tmpl w:val="A30440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C5CF2"/>
    <w:multiLevelType w:val="hybridMultilevel"/>
    <w:tmpl w:val="2870D5F8"/>
    <w:lvl w:ilvl="0" w:tplc="C03E95BE">
      <w:start w:val="1"/>
      <w:numFmt w:val="lowerLetter"/>
      <w:lvlText w:val="%1)"/>
      <w:lvlJc w:val="left"/>
      <w:pPr>
        <w:ind w:left="108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0F38C9"/>
    <w:multiLevelType w:val="hybridMultilevel"/>
    <w:tmpl w:val="48C890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575EE"/>
    <w:multiLevelType w:val="hybridMultilevel"/>
    <w:tmpl w:val="ED0EC8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CC4260"/>
    <w:multiLevelType w:val="hybridMultilevel"/>
    <w:tmpl w:val="0762B65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820593"/>
    <w:multiLevelType w:val="hybridMultilevel"/>
    <w:tmpl w:val="130044F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3D0A7F"/>
    <w:multiLevelType w:val="hybridMultilevel"/>
    <w:tmpl w:val="E8302C7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B33D9A"/>
    <w:multiLevelType w:val="hybridMultilevel"/>
    <w:tmpl w:val="D5689D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227E7"/>
    <w:multiLevelType w:val="multilevel"/>
    <w:tmpl w:val="25BE3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F84B9A"/>
    <w:multiLevelType w:val="hybridMultilevel"/>
    <w:tmpl w:val="470854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7B7FFE"/>
    <w:multiLevelType w:val="hybridMultilevel"/>
    <w:tmpl w:val="066A73B2"/>
    <w:lvl w:ilvl="0" w:tplc="D952D9E0">
      <w:start w:val="1"/>
      <w:numFmt w:val="lowerLetter"/>
      <w:lvlText w:val="%1)"/>
      <w:lvlJc w:val="left"/>
      <w:pPr>
        <w:ind w:left="1080" w:hanging="360"/>
      </w:pPr>
      <w:rPr>
        <w:i w:val="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54D626E"/>
    <w:multiLevelType w:val="hybridMultilevel"/>
    <w:tmpl w:val="97B21FD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2804545">
    <w:abstractNumId w:val="10"/>
  </w:num>
  <w:num w:numId="2" w16cid:durableId="1728412579">
    <w:abstractNumId w:val="7"/>
  </w:num>
  <w:num w:numId="3" w16cid:durableId="482042038">
    <w:abstractNumId w:val="5"/>
  </w:num>
  <w:num w:numId="4" w16cid:durableId="1567688534">
    <w:abstractNumId w:val="20"/>
  </w:num>
  <w:num w:numId="5" w16cid:durableId="1754007159">
    <w:abstractNumId w:val="16"/>
  </w:num>
  <w:num w:numId="6" w16cid:durableId="2067485983">
    <w:abstractNumId w:val="4"/>
  </w:num>
  <w:num w:numId="7" w16cid:durableId="1431198937">
    <w:abstractNumId w:val="6"/>
  </w:num>
  <w:num w:numId="8" w16cid:durableId="471017580">
    <w:abstractNumId w:val="0"/>
  </w:num>
  <w:num w:numId="9" w16cid:durableId="1848254218">
    <w:abstractNumId w:val="1"/>
  </w:num>
  <w:num w:numId="10" w16cid:durableId="227738682">
    <w:abstractNumId w:val="2"/>
  </w:num>
  <w:num w:numId="11" w16cid:durableId="39862471">
    <w:abstractNumId w:val="3"/>
  </w:num>
  <w:num w:numId="12" w16cid:durableId="403843547">
    <w:abstractNumId w:val="25"/>
  </w:num>
  <w:num w:numId="13" w16cid:durableId="106892472">
    <w:abstractNumId w:val="11"/>
  </w:num>
  <w:num w:numId="14" w16cid:durableId="1652253663">
    <w:abstractNumId w:val="8"/>
  </w:num>
  <w:num w:numId="15" w16cid:durableId="2000115470">
    <w:abstractNumId w:val="23"/>
  </w:num>
  <w:num w:numId="16" w16cid:durableId="1683628296">
    <w:abstractNumId w:val="9"/>
  </w:num>
  <w:num w:numId="17" w16cid:durableId="779492738">
    <w:abstractNumId w:val="14"/>
  </w:num>
  <w:num w:numId="18" w16cid:durableId="1275598261">
    <w:abstractNumId w:val="12"/>
  </w:num>
  <w:num w:numId="19" w16cid:durableId="1327128420">
    <w:abstractNumId w:val="21"/>
  </w:num>
  <w:num w:numId="20" w16cid:durableId="14944452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748764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534432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9651515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72083902">
    <w:abstractNumId w:val="22"/>
  </w:num>
  <w:num w:numId="25" w16cid:durableId="28288330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23535818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54E"/>
    <w:rsid w:val="0000712E"/>
    <w:rsid w:val="00012131"/>
    <w:rsid w:val="00050D86"/>
    <w:rsid w:val="000703FA"/>
    <w:rsid w:val="00080360"/>
    <w:rsid w:val="00094C8C"/>
    <w:rsid w:val="000973EF"/>
    <w:rsid w:val="000B2450"/>
    <w:rsid w:val="000B5EC7"/>
    <w:rsid w:val="000C0035"/>
    <w:rsid w:val="000C5EE1"/>
    <w:rsid w:val="000D6982"/>
    <w:rsid w:val="000E5BA5"/>
    <w:rsid w:val="000E61B9"/>
    <w:rsid w:val="000F0D49"/>
    <w:rsid w:val="000F74CF"/>
    <w:rsid w:val="00104B1B"/>
    <w:rsid w:val="00107BC0"/>
    <w:rsid w:val="001211C0"/>
    <w:rsid w:val="00124E19"/>
    <w:rsid w:val="00131D5C"/>
    <w:rsid w:val="0014306D"/>
    <w:rsid w:val="001464DB"/>
    <w:rsid w:val="00155CDD"/>
    <w:rsid w:val="0018061B"/>
    <w:rsid w:val="001838CB"/>
    <w:rsid w:val="0018649E"/>
    <w:rsid w:val="00190BB6"/>
    <w:rsid w:val="001917B5"/>
    <w:rsid w:val="001A2226"/>
    <w:rsid w:val="001A2824"/>
    <w:rsid w:val="001A654C"/>
    <w:rsid w:val="001B7727"/>
    <w:rsid w:val="002068CD"/>
    <w:rsid w:val="00225CCD"/>
    <w:rsid w:val="00227397"/>
    <w:rsid w:val="00227675"/>
    <w:rsid w:val="00230A8C"/>
    <w:rsid w:val="0024370A"/>
    <w:rsid w:val="0025160A"/>
    <w:rsid w:val="00267F10"/>
    <w:rsid w:val="00291991"/>
    <w:rsid w:val="00296DD6"/>
    <w:rsid w:val="002A0301"/>
    <w:rsid w:val="002A53FF"/>
    <w:rsid w:val="002B23CB"/>
    <w:rsid w:val="002B7504"/>
    <w:rsid w:val="002C52C0"/>
    <w:rsid w:val="00314C54"/>
    <w:rsid w:val="00327040"/>
    <w:rsid w:val="00332EB9"/>
    <w:rsid w:val="0034330A"/>
    <w:rsid w:val="003554AE"/>
    <w:rsid w:val="0036595E"/>
    <w:rsid w:val="003665D3"/>
    <w:rsid w:val="003741BA"/>
    <w:rsid w:val="00387AD7"/>
    <w:rsid w:val="00390786"/>
    <w:rsid w:val="00390B49"/>
    <w:rsid w:val="0039623C"/>
    <w:rsid w:val="003B4479"/>
    <w:rsid w:val="003D01A5"/>
    <w:rsid w:val="003D2C0F"/>
    <w:rsid w:val="003E2076"/>
    <w:rsid w:val="003F4465"/>
    <w:rsid w:val="003F7051"/>
    <w:rsid w:val="004103F7"/>
    <w:rsid w:val="00426AF8"/>
    <w:rsid w:val="00430D33"/>
    <w:rsid w:val="00434C8B"/>
    <w:rsid w:val="00461615"/>
    <w:rsid w:val="00462A1D"/>
    <w:rsid w:val="00490A5D"/>
    <w:rsid w:val="00493663"/>
    <w:rsid w:val="00494F33"/>
    <w:rsid w:val="004B2C18"/>
    <w:rsid w:val="004B43AE"/>
    <w:rsid w:val="004C0024"/>
    <w:rsid w:val="004C00DE"/>
    <w:rsid w:val="004C305A"/>
    <w:rsid w:val="004C32AE"/>
    <w:rsid w:val="004C5963"/>
    <w:rsid w:val="004D6B5D"/>
    <w:rsid w:val="004F14E6"/>
    <w:rsid w:val="004F1F9B"/>
    <w:rsid w:val="004F2B12"/>
    <w:rsid w:val="004F4129"/>
    <w:rsid w:val="0053393F"/>
    <w:rsid w:val="00537836"/>
    <w:rsid w:val="005512DE"/>
    <w:rsid w:val="00564F11"/>
    <w:rsid w:val="00567A51"/>
    <w:rsid w:val="00574C92"/>
    <w:rsid w:val="0057555B"/>
    <w:rsid w:val="005819E6"/>
    <w:rsid w:val="0058576D"/>
    <w:rsid w:val="0058635B"/>
    <w:rsid w:val="00590FB5"/>
    <w:rsid w:val="005A21E1"/>
    <w:rsid w:val="005B6919"/>
    <w:rsid w:val="005C216C"/>
    <w:rsid w:val="005D5AEF"/>
    <w:rsid w:val="005D7900"/>
    <w:rsid w:val="005F04FA"/>
    <w:rsid w:val="006113DB"/>
    <w:rsid w:val="006154FD"/>
    <w:rsid w:val="00636AB1"/>
    <w:rsid w:val="00640091"/>
    <w:rsid w:val="006416C0"/>
    <w:rsid w:val="0064218A"/>
    <w:rsid w:val="00652A52"/>
    <w:rsid w:val="00662550"/>
    <w:rsid w:val="006824D4"/>
    <w:rsid w:val="006A16D9"/>
    <w:rsid w:val="006B5231"/>
    <w:rsid w:val="006B79C0"/>
    <w:rsid w:val="006E4124"/>
    <w:rsid w:val="0070671C"/>
    <w:rsid w:val="007178D1"/>
    <w:rsid w:val="00717D88"/>
    <w:rsid w:val="00731FD3"/>
    <w:rsid w:val="00747F18"/>
    <w:rsid w:val="0076600D"/>
    <w:rsid w:val="00775696"/>
    <w:rsid w:val="00794035"/>
    <w:rsid w:val="00796FC9"/>
    <w:rsid w:val="007A1668"/>
    <w:rsid w:val="007C18B2"/>
    <w:rsid w:val="007C2B8A"/>
    <w:rsid w:val="007D5546"/>
    <w:rsid w:val="007F1254"/>
    <w:rsid w:val="007F437C"/>
    <w:rsid w:val="00804F9E"/>
    <w:rsid w:val="0081183C"/>
    <w:rsid w:val="008165E1"/>
    <w:rsid w:val="00825262"/>
    <w:rsid w:val="008510BF"/>
    <w:rsid w:val="00860469"/>
    <w:rsid w:val="00865477"/>
    <w:rsid w:val="008807C7"/>
    <w:rsid w:val="00881FCD"/>
    <w:rsid w:val="00893F0C"/>
    <w:rsid w:val="00895A0C"/>
    <w:rsid w:val="0089665C"/>
    <w:rsid w:val="00896A7E"/>
    <w:rsid w:val="008A5132"/>
    <w:rsid w:val="008C26F5"/>
    <w:rsid w:val="008E1C0B"/>
    <w:rsid w:val="008E71D2"/>
    <w:rsid w:val="009144BB"/>
    <w:rsid w:val="009476F6"/>
    <w:rsid w:val="009706FF"/>
    <w:rsid w:val="00976871"/>
    <w:rsid w:val="0098054E"/>
    <w:rsid w:val="009857B9"/>
    <w:rsid w:val="009A04A3"/>
    <w:rsid w:val="009A4F29"/>
    <w:rsid w:val="009B675A"/>
    <w:rsid w:val="009D255F"/>
    <w:rsid w:val="009D49B9"/>
    <w:rsid w:val="009E593B"/>
    <w:rsid w:val="00A00943"/>
    <w:rsid w:val="00A11EB4"/>
    <w:rsid w:val="00A12E42"/>
    <w:rsid w:val="00A52E33"/>
    <w:rsid w:val="00A542F5"/>
    <w:rsid w:val="00A67410"/>
    <w:rsid w:val="00A726CF"/>
    <w:rsid w:val="00A90CA0"/>
    <w:rsid w:val="00A9655C"/>
    <w:rsid w:val="00AA444A"/>
    <w:rsid w:val="00AA4882"/>
    <w:rsid w:val="00AB7584"/>
    <w:rsid w:val="00AC35C8"/>
    <w:rsid w:val="00AD236C"/>
    <w:rsid w:val="00AF21B8"/>
    <w:rsid w:val="00AF3BD3"/>
    <w:rsid w:val="00AF78F7"/>
    <w:rsid w:val="00B05F52"/>
    <w:rsid w:val="00B15C69"/>
    <w:rsid w:val="00B35AF2"/>
    <w:rsid w:val="00B41ED8"/>
    <w:rsid w:val="00B75545"/>
    <w:rsid w:val="00B8148D"/>
    <w:rsid w:val="00B85421"/>
    <w:rsid w:val="00B946D2"/>
    <w:rsid w:val="00BA74C3"/>
    <w:rsid w:val="00BA7E5B"/>
    <w:rsid w:val="00BB397B"/>
    <w:rsid w:val="00BD24E0"/>
    <w:rsid w:val="00BE09E0"/>
    <w:rsid w:val="00BF0447"/>
    <w:rsid w:val="00C17713"/>
    <w:rsid w:val="00C22606"/>
    <w:rsid w:val="00C253E9"/>
    <w:rsid w:val="00C31405"/>
    <w:rsid w:val="00C32FED"/>
    <w:rsid w:val="00C446AA"/>
    <w:rsid w:val="00C61634"/>
    <w:rsid w:val="00C67371"/>
    <w:rsid w:val="00C73889"/>
    <w:rsid w:val="00C855FE"/>
    <w:rsid w:val="00C8581E"/>
    <w:rsid w:val="00CB5D99"/>
    <w:rsid w:val="00CC1304"/>
    <w:rsid w:val="00CE34EF"/>
    <w:rsid w:val="00CF48A8"/>
    <w:rsid w:val="00CF4DE1"/>
    <w:rsid w:val="00D25AF0"/>
    <w:rsid w:val="00D313A8"/>
    <w:rsid w:val="00D4179E"/>
    <w:rsid w:val="00D45ADD"/>
    <w:rsid w:val="00D46281"/>
    <w:rsid w:val="00D6271C"/>
    <w:rsid w:val="00D635DD"/>
    <w:rsid w:val="00DA750B"/>
    <w:rsid w:val="00DB0F20"/>
    <w:rsid w:val="00DB144B"/>
    <w:rsid w:val="00DB3AFD"/>
    <w:rsid w:val="00DB7DD1"/>
    <w:rsid w:val="00DD0610"/>
    <w:rsid w:val="00DF621E"/>
    <w:rsid w:val="00E16507"/>
    <w:rsid w:val="00E17032"/>
    <w:rsid w:val="00E33743"/>
    <w:rsid w:val="00E516B8"/>
    <w:rsid w:val="00E61387"/>
    <w:rsid w:val="00E81ED4"/>
    <w:rsid w:val="00E85A56"/>
    <w:rsid w:val="00E878BB"/>
    <w:rsid w:val="00E93CD1"/>
    <w:rsid w:val="00E94DD2"/>
    <w:rsid w:val="00E95E4E"/>
    <w:rsid w:val="00EC7E44"/>
    <w:rsid w:val="00ED0635"/>
    <w:rsid w:val="00ED1687"/>
    <w:rsid w:val="00EE41D2"/>
    <w:rsid w:val="00EE4568"/>
    <w:rsid w:val="00EF21AF"/>
    <w:rsid w:val="00F030BD"/>
    <w:rsid w:val="00F22572"/>
    <w:rsid w:val="00F53B89"/>
    <w:rsid w:val="00F61EA5"/>
    <w:rsid w:val="00F63013"/>
    <w:rsid w:val="00F642EE"/>
    <w:rsid w:val="00F64C64"/>
    <w:rsid w:val="00F67D98"/>
    <w:rsid w:val="00F85FD7"/>
    <w:rsid w:val="00F8706D"/>
    <w:rsid w:val="00F959BC"/>
    <w:rsid w:val="00FA0ECF"/>
    <w:rsid w:val="00FB61B2"/>
    <w:rsid w:val="00FE0472"/>
    <w:rsid w:val="00FE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0F2BC2"/>
  <w15:docId w15:val="{A2F1BEDE-0D65-1C42-8EEC-8EA0D455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516B8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267F1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qFormat/>
    <w:rsid w:val="00590FB5"/>
    <w:pPr>
      <w:keepNext/>
      <w:spacing w:after="0" w:line="240" w:lineRule="auto"/>
      <w:outlineLvl w:val="2"/>
    </w:pPr>
    <w:rPr>
      <w:rFonts w:ascii="Times New Roman" w:eastAsia="Times New Roman" w:hAnsi="Times New Roman"/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link w:val="Titolo3"/>
    <w:rsid w:val="00590FB5"/>
    <w:rPr>
      <w:rFonts w:ascii="Times New Roman" w:eastAsia="Times New Roman" w:hAnsi="Times New Roman"/>
      <w:b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054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8054E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C73889"/>
    <w:rPr>
      <w:color w:val="0000FF"/>
      <w:u w:val="single"/>
    </w:rPr>
  </w:style>
  <w:style w:type="paragraph" w:styleId="Rientrocorpodeltesto">
    <w:name w:val="Body Text Indent"/>
    <w:basedOn w:val="Normale"/>
    <w:rsid w:val="001A654C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Normale0">
    <w:name w:val="[Normale]"/>
    <w:rsid w:val="001A654C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table" w:styleId="Grigliatabella">
    <w:name w:val="Table Grid"/>
    <w:basedOn w:val="Tabellanormale"/>
    <w:rsid w:val="00CE34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6113DB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CorpotestoCarattere">
    <w:name w:val="Corpo testo Carattere"/>
    <w:link w:val="Corpotesto"/>
    <w:rsid w:val="006113DB"/>
    <w:rPr>
      <w:rFonts w:ascii="Times New Roman" w:eastAsia="Times New Roman" w:hAnsi="Times New Roman"/>
      <w:sz w:val="24"/>
      <w:szCs w:val="24"/>
      <w:lang w:eastAsia="ar-SA"/>
    </w:rPr>
  </w:style>
  <w:style w:type="paragraph" w:styleId="Rientrocorpodeltesto2">
    <w:name w:val="Body Text Indent 2"/>
    <w:basedOn w:val="Normale"/>
    <w:link w:val="Rientrocorpodeltesto2Carattere"/>
    <w:rsid w:val="00590FB5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</w:rPr>
  </w:style>
  <w:style w:type="character" w:customStyle="1" w:styleId="Rientrocorpodeltesto2Carattere">
    <w:name w:val="Rientro corpo del testo 2 Carattere"/>
    <w:link w:val="Rientrocorpodeltesto2"/>
    <w:rsid w:val="00590FB5"/>
    <w:rPr>
      <w:rFonts w:ascii="Times New Roman" w:eastAsia="Times New Roman" w:hAnsi="Times New Roman"/>
    </w:rPr>
  </w:style>
  <w:style w:type="table" w:styleId="Tabellaclassica2">
    <w:name w:val="Table Classic 2"/>
    <w:basedOn w:val="Tabellanormale"/>
    <w:rsid w:val="00C8581E"/>
    <w:pPr>
      <w:spacing w:after="20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acolori-Colore6">
    <w:name w:val="Colorful Grid Accent 6"/>
    <w:basedOn w:val="Tabellanormale"/>
    <w:uiPriority w:val="73"/>
    <w:rsid w:val="00E3374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Grigliamedia1-Colore6">
    <w:name w:val="Medium Grid 1 Accent 6"/>
    <w:basedOn w:val="Tabellanormale"/>
    <w:uiPriority w:val="67"/>
    <w:rsid w:val="00A52E33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Titolo1Carattere">
    <w:name w:val="Titolo 1 Carattere"/>
    <w:link w:val="Titolo1"/>
    <w:rsid w:val="00267F1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Enfasigrassetto">
    <w:name w:val="Strong"/>
    <w:uiPriority w:val="22"/>
    <w:qFormat/>
    <w:rsid w:val="00267F10"/>
    <w:rPr>
      <w:b/>
      <w:bCs/>
    </w:rPr>
  </w:style>
  <w:style w:type="paragraph" w:styleId="Intestazione">
    <w:name w:val="header"/>
    <w:basedOn w:val="Normale"/>
    <w:link w:val="IntestazioneCarattere"/>
    <w:uiPriority w:val="99"/>
    <w:rsid w:val="001B772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B7727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rsid w:val="001B772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B7727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494F3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741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3741BA"/>
  </w:style>
  <w:style w:type="paragraph" w:styleId="Titolo">
    <w:name w:val="Title"/>
    <w:basedOn w:val="Normale"/>
    <w:next w:val="Normale"/>
    <w:link w:val="TitoloCarattere"/>
    <w:qFormat/>
    <w:rsid w:val="00C3140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C314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Contenutotabella">
    <w:name w:val="Contenuto tabella"/>
    <w:basedOn w:val="Normale"/>
    <w:rsid w:val="00AB7584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1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783712-7955-4D51-A9AD-C43A8EA6A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Links>
    <vt:vector size="18" baseType="variant">
      <vt:variant>
        <vt:i4>7471194</vt:i4>
      </vt:variant>
      <vt:variant>
        <vt:i4>3</vt:i4>
      </vt:variant>
      <vt:variant>
        <vt:i4>0</vt:i4>
      </vt:variant>
      <vt:variant>
        <vt:i4>5</vt:i4>
      </vt:variant>
      <vt:variant>
        <vt:lpwstr>mailto:insolerasiracusa@gmail.com</vt:lpwstr>
      </vt:variant>
      <vt:variant>
        <vt:lpwstr/>
      </vt:variant>
      <vt:variant>
        <vt:i4>4718673</vt:i4>
      </vt:variant>
      <vt:variant>
        <vt:i4>0</vt:i4>
      </vt:variant>
      <vt:variant>
        <vt:i4>0</vt:i4>
      </vt:variant>
      <vt:variant>
        <vt:i4>5</vt:i4>
      </vt:variant>
      <vt:variant>
        <vt:lpwstr>http://www.principedinapoli-insolera.gov.it/</vt:lpwstr>
      </vt:variant>
      <vt:variant>
        <vt:lpwstr/>
      </vt:variant>
      <vt:variant>
        <vt:i4>1310779</vt:i4>
      </vt:variant>
      <vt:variant>
        <vt:i4>0</vt:i4>
      </vt:variant>
      <vt:variant>
        <vt:i4>0</vt:i4>
      </vt:variant>
      <vt:variant>
        <vt:i4>5</vt:i4>
      </vt:variant>
      <vt:variant>
        <vt:lpwstr>mailto:SRIS004001@istruzione.it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GIANLUCA CERCIELLO</cp:lastModifiedBy>
  <cp:revision>6</cp:revision>
  <cp:lastPrinted>2016-05-03T09:32:00Z</cp:lastPrinted>
  <dcterms:created xsi:type="dcterms:W3CDTF">2023-10-16T21:43:00Z</dcterms:created>
  <dcterms:modified xsi:type="dcterms:W3CDTF">2023-10-17T12:01:00Z</dcterms:modified>
</cp:coreProperties>
</file>